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1F3" w:rsidRPr="00767BBF" w:rsidRDefault="003671F3" w:rsidP="00B247A9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96204D" w:rsidRPr="00767BBF" w:rsidRDefault="0096204D" w:rsidP="00A926D1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pStyle w:val="Nagwek1"/>
        <w:spacing w:line="300" w:lineRule="auto"/>
        <w:rPr>
          <w:sz w:val="32"/>
          <w:szCs w:val="32"/>
        </w:rPr>
      </w:pPr>
      <w:r w:rsidRPr="00767BBF">
        <w:rPr>
          <w:sz w:val="32"/>
          <w:szCs w:val="32"/>
        </w:rPr>
        <w:t>SPECYFIKACJA ISTOTNYCH WARUNKÓW ZAMÓWIENIA</w:t>
      </w:r>
    </w:p>
    <w:p w:rsidR="003671F3" w:rsidRPr="00767BBF" w:rsidRDefault="003671F3" w:rsidP="00A926D1">
      <w:pPr>
        <w:spacing w:line="300" w:lineRule="auto"/>
        <w:jc w:val="center"/>
        <w:rPr>
          <w:b/>
          <w:i/>
          <w:sz w:val="32"/>
          <w:szCs w:val="32"/>
        </w:rPr>
      </w:pPr>
      <w:r w:rsidRPr="00767BBF">
        <w:rPr>
          <w:b/>
          <w:i/>
          <w:sz w:val="32"/>
          <w:szCs w:val="32"/>
        </w:rPr>
        <w:t>(SIWZ)</w:t>
      </w:r>
    </w:p>
    <w:p w:rsidR="003671F3" w:rsidRPr="00767BBF" w:rsidRDefault="003671F3" w:rsidP="00A926D1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3671F3" w:rsidRPr="00B247A9" w:rsidRDefault="003671F3" w:rsidP="00B247A9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634176" w:rsidRPr="00634176" w:rsidRDefault="00634176" w:rsidP="00634176">
      <w:pPr>
        <w:spacing w:line="300" w:lineRule="auto"/>
        <w:jc w:val="center"/>
        <w:rPr>
          <w:b/>
          <w:i/>
          <w:sz w:val="28"/>
          <w:szCs w:val="28"/>
        </w:rPr>
      </w:pPr>
      <w:r w:rsidRPr="00634176">
        <w:rPr>
          <w:b/>
          <w:i/>
          <w:sz w:val="28"/>
          <w:szCs w:val="28"/>
        </w:rPr>
        <w:t>Sukcesywne dostawy materiałów biurowych dla Jednostek Organizacyjnych UTP</w:t>
      </w:r>
    </w:p>
    <w:p w:rsidR="00DF03FD" w:rsidRPr="00767BBF" w:rsidRDefault="00DF03FD" w:rsidP="00A926D1">
      <w:pPr>
        <w:spacing w:line="300" w:lineRule="auto"/>
        <w:jc w:val="center"/>
        <w:rPr>
          <w:sz w:val="22"/>
          <w:szCs w:val="22"/>
        </w:rPr>
      </w:pPr>
    </w:p>
    <w:p w:rsidR="00DF03FD" w:rsidRPr="00767BBF" w:rsidRDefault="00DF03FD" w:rsidP="00A926D1">
      <w:pPr>
        <w:spacing w:line="300" w:lineRule="auto"/>
        <w:jc w:val="center"/>
        <w:rPr>
          <w:sz w:val="22"/>
          <w:szCs w:val="22"/>
        </w:rPr>
      </w:pPr>
      <w:r w:rsidRPr="00767BBF">
        <w:rPr>
          <w:sz w:val="22"/>
          <w:szCs w:val="22"/>
        </w:rPr>
        <w:t>Zamów</w:t>
      </w:r>
      <w:r w:rsidRPr="00874C33">
        <w:rPr>
          <w:sz w:val="22"/>
          <w:szCs w:val="22"/>
        </w:rPr>
        <w:t xml:space="preserve">ienie o wartości nie większej niż kwoty </w:t>
      </w:r>
      <w:r w:rsidRPr="00767BBF">
        <w:rPr>
          <w:sz w:val="22"/>
          <w:szCs w:val="22"/>
        </w:rPr>
        <w:t>określone w przepisach wydanych na podstawie</w:t>
      </w:r>
    </w:p>
    <w:p w:rsidR="003671F3" w:rsidRPr="00767BBF" w:rsidRDefault="00DF03FD" w:rsidP="00A926D1">
      <w:pPr>
        <w:spacing w:line="300" w:lineRule="auto"/>
        <w:jc w:val="center"/>
        <w:rPr>
          <w:b/>
          <w:i/>
          <w:sz w:val="22"/>
          <w:szCs w:val="22"/>
        </w:rPr>
      </w:pPr>
      <w:r w:rsidRPr="00767BBF">
        <w:rPr>
          <w:sz w:val="22"/>
          <w:szCs w:val="22"/>
        </w:rPr>
        <w:t>art. 11 ust. 8 ustawy z dnia 29 stycznia 2004 r. –</w:t>
      </w:r>
      <w:r w:rsidR="00874C33">
        <w:rPr>
          <w:sz w:val="22"/>
          <w:szCs w:val="22"/>
        </w:rPr>
        <w:t xml:space="preserve"> </w:t>
      </w:r>
      <w:r w:rsidRPr="00767BBF">
        <w:rPr>
          <w:sz w:val="22"/>
          <w:szCs w:val="22"/>
        </w:rPr>
        <w:t>Prawo zamówień publicznych</w:t>
      </w:r>
    </w:p>
    <w:p w:rsidR="0096204D" w:rsidRPr="00B247A9" w:rsidRDefault="0096204D" w:rsidP="00B247A9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3030BC">
      <w:pPr>
        <w:spacing w:line="300" w:lineRule="auto"/>
        <w:jc w:val="right"/>
        <w:rPr>
          <w:sz w:val="22"/>
          <w:szCs w:val="22"/>
        </w:rPr>
      </w:pPr>
      <w:r w:rsidRPr="00767BBF">
        <w:rPr>
          <w:sz w:val="22"/>
          <w:szCs w:val="22"/>
        </w:rPr>
        <w:t>Nr postępowania</w:t>
      </w:r>
      <w:r w:rsidR="003C350B" w:rsidRPr="00767BBF">
        <w:rPr>
          <w:sz w:val="22"/>
          <w:szCs w:val="22"/>
        </w:rPr>
        <w:t>:</w:t>
      </w:r>
      <w:r w:rsidRPr="00767BBF">
        <w:rPr>
          <w:sz w:val="22"/>
          <w:szCs w:val="22"/>
        </w:rPr>
        <w:t xml:space="preserve"> </w:t>
      </w:r>
      <w:bookmarkStart w:id="0" w:name="OLE_LINK12"/>
      <w:bookmarkStart w:id="1" w:name="OLE_LINK13"/>
      <w:r w:rsidRPr="003607E0">
        <w:rPr>
          <w:b/>
          <w:sz w:val="22"/>
          <w:szCs w:val="22"/>
        </w:rPr>
        <w:t>AZZP.243.</w:t>
      </w:r>
      <w:r w:rsidR="003607E0" w:rsidRPr="003607E0">
        <w:rPr>
          <w:b/>
          <w:sz w:val="22"/>
          <w:szCs w:val="22"/>
        </w:rPr>
        <w:t>9</w:t>
      </w:r>
      <w:r w:rsidRPr="003607E0">
        <w:rPr>
          <w:b/>
          <w:sz w:val="22"/>
          <w:szCs w:val="22"/>
        </w:rPr>
        <w:t>.20</w:t>
      </w:r>
      <w:bookmarkEnd w:id="0"/>
      <w:bookmarkEnd w:id="1"/>
      <w:r w:rsidR="00A4009F" w:rsidRPr="003607E0">
        <w:rPr>
          <w:b/>
          <w:sz w:val="22"/>
          <w:szCs w:val="22"/>
        </w:rPr>
        <w:t>20</w:t>
      </w:r>
    </w:p>
    <w:p w:rsidR="003671F3" w:rsidRPr="00767BBF" w:rsidRDefault="003671F3" w:rsidP="00A926D1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DE449B" w:rsidRPr="00767BBF" w:rsidRDefault="00DE449B" w:rsidP="00A926D1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A926D1" w:rsidRPr="00767BBF" w:rsidRDefault="00A926D1" w:rsidP="00A926D1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A926D1" w:rsidRPr="00767BBF" w:rsidRDefault="00A926D1" w:rsidP="00A926D1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tabs>
          <w:tab w:val="left" w:pos="1560"/>
        </w:tabs>
        <w:spacing w:line="300" w:lineRule="auto"/>
        <w:jc w:val="center"/>
        <w:rPr>
          <w:sz w:val="22"/>
          <w:szCs w:val="22"/>
        </w:rPr>
      </w:pPr>
      <w:r w:rsidRPr="00767BBF">
        <w:rPr>
          <w:sz w:val="22"/>
          <w:szCs w:val="22"/>
        </w:rPr>
        <w:t>Zamawiający:</w:t>
      </w:r>
    </w:p>
    <w:p w:rsidR="003671F3" w:rsidRPr="00767BBF" w:rsidRDefault="003671F3" w:rsidP="00A926D1">
      <w:pPr>
        <w:tabs>
          <w:tab w:val="left" w:pos="1560"/>
        </w:tabs>
        <w:spacing w:line="300" w:lineRule="auto"/>
        <w:jc w:val="center"/>
        <w:rPr>
          <w:b/>
          <w:sz w:val="22"/>
          <w:szCs w:val="22"/>
        </w:rPr>
      </w:pPr>
      <w:r w:rsidRPr="00767BBF">
        <w:rPr>
          <w:b/>
          <w:sz w:val="22"/>
          <w:szCs w:val="22"/>
        </w:rPr>
        <w:t>Uniwersytet Technologiczno-Przyrodniczy im. Jana i Jędrzeja Śniadeckich w Bydgoszczy</w:t>
      </w:r>
    </w:p>
    <w:p w:rsidR="003671F3" w:rsidRPr="00767BBF" w:rsidRDefault="000F04AA" w:rsidP="00A926D1">
      <w:pPr>
        <w:spacing w:line="300" w:lineRule="auto"/>
        <w:jc w:val="center"/>
        <w:rPr>
          <w:b/>
          <w:sz w:val="22"/>
          <w:szCs w:val="22"/>
        </w:rPr>
      </w:pPr>
      <w:r w:rsidRPr="00767BBF">
        <w:rPr>
          <w:b/>
          <w:sz w:val="22"/>
          <w:szCs w:val="22"/>
        </w:rPr>
        <w:t>A</w:t>
      </w:r>
      <w:r w:rsidR="003671F3" w:rsidRPr="00767BBF">
        <w:rPr>
          <w:b/>
          <w:sz w:val="22"/>
          <w:szCs w:val="22"/>
        </w:rPr>
        <w:t>l. prof. S. Kaliskiego 7</w:t>
      </w:r>
    </w:p>
    <w:p w:rsidR="003671F3" w:rsidRPr="00767BBF" w:rsidRDefault="003671F3" w:rsidP="00A926D1">
      <w:pPr>
        <w:spacing w:line="300" w:lineRule="auto"/>
        <w:jc w:val="center"/>
        <w:rPr>
          <w:b/>
          <w:sz w:val="22"/>
          <w:szCs w:val="22"/>
        </w:rPr>
      </w:pPr>
      <w:r w:rsidRPr="00767BBF">
        <w:rPr>
          <w:b/>
          <w:sz w:val="22"/>
          <w:szCs w:val="22"/>
        </w:rPr>
        <w:t>85-</w:t>
      </w:r>
      <w:r w:rsidR="000A75F9" w:rsidRPr="00767BBF">
        <w:rPr>
          <w:b/>
          <w:sz w:val="22"/>
          <w:szCs w:val="22"/>
        </w:rPr>
        <w:t>796</w:t>
      </w:r>
      <w:r w:rsidRPr="00767BBF">
        <w:rPr>
          <w:b/>
          <w:sz w:val="22"/>
          <w:szCs w:val="22"/>
        </w:rPr>
        <w:t xml:space="preserve"> Bydgoszcz</w:t>
      </w:r>
    </w:p>
    <w:p w:rsidR="003671F3" w:rsidRPr="00B247A9" w:rsidRDefault="003671F3" w:rsidP="00B247A9">
      <w:pPr>
        <w:tabs>
          <w:tab w:val="left" w:pos="1560"/>
        </w:tabs>
        <w:spacing w:line="300" w:lineRule="auto"/>
        <w:jc w:val="both"/>
        <w:rPr>
          <w:sz w:val="22"/>
          <w:szCs w:val="22"/>
        </w:rPr>
      </w:pPr>
    </w:p>
    <w:p w:rsidR="00163221" w:rsidRPr="00767BBF" w:rsidRDefault="00163221" w:rsidP="00A926D1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CA1E11" w:rsidP="00A926D1">
      <w:pPr>
        <w:spacing w:line="300" w:lineRule="auto"/>
        <w:jc w:val="both"/>
        <w:rPr>
          <w:sz w:val="22"/>
          <w:szCs w:val="22"/>
        </w:rPr>
      </w:pPr>
      <w:r w:rsidRPr="00767BBF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15912CD5" wp14:editId="25AFFA9C">
                <wp:simplePos x="0" y="0"/>
                <wp:positionH relativeFrom="column">
                  <wp:posOffset>3390900</wp:posOffset>
                </wp:positionH>
                <wp:positionV relativeFrom="paragraph">
                  <wp:posOffset>169545</wp:posOffset>
                </wp:positionV>
                <wp:extent cx="2743200" cy="1143000"/>
                <wp:effectExtent l="0" t="0" r="0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B5C" w:rsidRDefault="00F07B5C" w:rsidP="0096204D">
                            <w:pPr>
                              <w:jc w:val="center"/>
                            </w:pPr>
                          </w:p>
                          <w:p w:rsidR="00F07B5C" w:rsidRDefault="00F07B5C" w:rsidP="0096204D">
                            <w:pPr>
                              <w:jc w:val="center"/>
                            </w:pPr>
                          </w:p>
                          <w:p w:rsidR="00F07B5C" w:rsidRDefault="00F07B5C" w:rsidP="0096204D">
                            <w:pPr>
                              <w:jc w:val="center"/>
                            </w:pPr>
                          </w:p>
                          <w:p w:rsidR="00F07B5C" w:rsidRDefault="00F07B5C" w:rsidP="0096204D">
                            <w:pPr>
                              <w:jc w:val="center"/>
                            </w:pPr>
                          </w:p>
                          <w:p w:rsidR="00F07B5C" w:rsidRDefault="00F07B5C" w:rsidP="0096204D">
                            <w:pPr>
                              <w:jc w:val="center"/>
                            </w:pPr>
                            <w:r>
                              <w:t>………………………………………</w:t>
                            </w:r>
                          </w:p>
                          <w:p w:rsidR="00F07B5C" w:rsidRDefault="00F07B5C" w:rsidP="0096204D">
                            <w:pPr>
                              <w:tabs>
                                <w:tab w:val="left" w:pos="1418"/>
                              </w:tabs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zatwierdzam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912CD5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267pt;margin-top:13.35pt;width:3in;height:9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" o:allowincell="f" stroked="f">
                <v:textbox>
                  <w:txbxContent>
                    <w:p w:rsidR="00F07B5C" w:rsidRDefault="00F07B5C" w:rsidP="0096204D">
                      <w:pPr>
                        <w:jc w:val="center"/>
                      </w:pPr>
                    </w:p>
                    <w:p w:rsidR="00F07B5C" w:rsidRDefault="00F07B5C" w:rsidP="0096204D">
                      <w:pPr>
                        <w:jc w:val="center"/>
                      </w:pPr>
                    </w:p>
                    <w:p w:rsidR="00F07B5C" w:rsidRDefault="00F07B5C" w:rsidP="0096204D">
                      <w:pPr>
                        <w:jc w:val="center"/>
                      </w:pPr>
                    </w:p>
                    <w:p w:rsidR="00F07B5C" w:rsidRDefault="00F07B5C" w:rsidP="0096204D">
                      <w:pPr>
                        <w:jc w:val="center"/>
                      </w:pPr>
                    </w:p>
                    <w:p w:rsidR="00F07B5C" w:rsidRDefault="00F07B5C" w:rsidP="0096204D">
                      <w:pPr>
                        <w:jc w:val="center"/>
                      </w:pPr>
                      <w:r>
                        <w:t>………………………………………</w:t>
                      </w:r>
                    </w:p>
                    <w:p w:rsidR="00F07B5C" w:rsidRDefault="00F07B5C" w:rsidP="0096204D">
                      <w:pPr>
                        <w:tabs>
                          <w:tab w:val="left" w:pos="1418"/>
                        </w:tabs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zatwierdzam</w:t>
                      </w:r>
                    </w:p>
                  </w:txbxContent>
                </v:textbox>
              </v:shape>
            </w:pict>
          </mc:Fallback>
        </mc:AlternateContent>
      </w:r>
    </w:p>
    <w:p w:rsidR="003671F3" w:rsidRPr="00767BBF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96204D" w:rsidRPr="00FF5559" w:rsidRDefault="0096204D" w:rsidP="00A926D1">
      <w:pPr>
        <w:spacing w:line="300" w:lineRule="auto"/>
        <w:jc w:val="both"/>
        <w:rPr>
          <w:sz w:val="22"/>
          <w:szCs w:val="22"/>
        </w:rPr>
      </w:pPr>
    </w:p>
    <w:p w:rsidR="001534C9" w:rsidRPr="00FF5559" w:rsidRDefault="003671F3" w:rsidP="003030BC">
      <w:pPr>
        <w:spacing w:line="300" w:lineRule="auto"/>
        <w:jc w:val="center"/>
        <w:rPr>
          <w:sz w:val="22"/>
          <w:szCs w:val="22"/>
        </w:rPr>
      </w:pPr>
      <w:r w:rsidRPr="00FF5559">
        <w:rPr>
          <w:sz w:val="22"/>
          <w:szCs w:val="22"/>
        </w:rPr>
        <w:t xml:space="preserve">Bydgoszcz, dnia </w:t>
      </w:r>
      <w:r w:rsidR="00FF5559" w:rsidRPr="00FF5559">
        <w:rPr>
          <w:sz w:val="22"/>
          <w:szCs w:val="22"/>
        </w:rPr>
        <w:t>05</w:t>
      </w:r>
      <w:r w:rsidR="007D1039" w:rsidRPr="00FF5559">
        <w:rPr>
          <w:sz w:val="22"/>
          <w:szCs w:val="22"/>
        </w:rPr>
        <w:t>.</w:t>
      </w:r>
      <w:r w:rsidR="001B3682" w:rsidRPr="00FF5559">
        <w:rPr>
          <w:sz w:val="22"/>
          <w:szCs w:val="22"/>
        </w:rPr>
        <w:t>02</w:t>
      </w:r>
      <w:r w:rsidRPr="00FF5559">
        <w:rPr>
          <w:sz w:val="22"/>
          <w:szCs w:val="22"/>
        </w:rPr>
        <w:t>.20</w:t>
      </w:r>
      <w:r w:rsidR="00B0464B" w:rsidRPr="00FF5559">
        <w:rPr>
          <w:sz w:val="22"/>
          <w:szCs w:val="22"/>
        </w:rPr>
        <w:t>20</w:t>
      </w:r>
      <w:r w:rsidRPr="00FF5559">
        <w:rPr>
          <w:sz w:val="22"/>
          <w:szCs w:val="22"/>
        </w:rPr>
        <w:t xml:space="preserve"> r.</w:t>
      </w:r>
    </w:p>
    <w:p w:rsidR="001534C9" w:rsidRDefault="001534C9" w:rsidP="007E3261">
      <w:pPr>
        <w:spacing w:line="300" w:lineRule="auto"/>
        <w:jc w:val="center"/>
        <w:rPr>
          <w:rFonts w:eastAsia="Calibri"/>
          <w:b/>
          <w:sz w:val="22"/>
          <w:szCs w:val="22"/>
          <w:lang w:eastAsia="en-US"/>
        </w:rPr>
      </w:pPr>
      <w:r>
        <w:br w:type="page"/>
      </w:r>
      <w:r w:rsidRPr="007E3261">
        <w:rPr>
          <w:rFonts w:eastAsia="Calibri"/>
          <w:b/>
          <w:sz w:val="22"/>
          <w:szCs w:val="22"/>
          <w:lang w:eastAsia="en-US"/>
        </w:rPr>
        <w:lastRenderedPageBreak/>
        <w:t>Klauzula informacyjna w sprawie ochrony danych osobowych</w:t>
      </w:r>
    </w:p>
    <w:p w:rsidR="00FB5E81" w:rsidRDefault="00FB5E81" w:rsidP="007E3261">
      <w:pPr>
        <w:spacing w:line="300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FB5E81" w:rsidRDefault="00FB5E81" w:rsidP="00FB5E81">
      <w:pPr>
        <w:spacing w:line="300" w:lineRule="auto"/>
        <w:jc w:val="both"/>
        <w:rPr>
          <w:sz w:val="22"/>
          <w:szCs w:val="22"/>
        </w:rPr>
      </w:pPr>
      <w:r w:rsidRPr="00E77236">
        <w:rPr>
          <w:sz w:val="22"/>
          <w:szCs w:val="22"/>
        </w:rPr>
        <w:t>Zgodnie z art. 13 ust. 1</w:t>
      </w:r>
      <w:r w:rsidR="00874C33">
        <w:rPr>
          <w:sz w:val="22"/>
          <w:szCs w:val="22"/>
        </w:rPr>
        <w:t>–2</w:t>
      </w:r>
      <w:r w:rsidRPr="00E77236">
        <w:rPr>
          <w:sz w:val="22"/>
          <w:szCs w:val="22"/>
        </w:rPr>
        <w:t xml:space="preserve"> Rozporządzenia Parlamentu Europejskiego i Rady (UE) 2016/679 z</w:t>
      </w:r>
      <w:r>
        <w:rPr>
          <w:sz w:val="22"/>
          <w:szCs w:val="22"/>
        </w:rPr>
        <w:t> </w:t>
      </w:r>
      <w:r w:rsidRPr="00E77236">
        <w:rPr>
          <w:sz w:val="22"/>
          <w:szCs w:val="22"/>
        </w:rPr>
        <w:t>dnia</w:t>
      </w:r>
      <w:r>
        <w:rPr>
          <w:sz w:val="22"/>
          <w:szCs w:val="22"/>
        </w:rPr>
        <w:t xml:space="preserve"> </w:t>
      </w:r>
      <w:r w:rsidRPr="00E77236">
        <w:rPr>
          <w:sz w:val="22"/>
          <w:szCs w:val="22"/>
        </w:rPr>
        <w:t>27 kwietnia 2016 r. w sprawie ochrony osób fizycznych w związku z przetwarzaniem danych osobowych i</w:t>
      </w:r>
      <w:r>
        <w:rPr>
          <w:sz w:val="22"/>
          <w:szCs w:val="22"/>
        </w:rPr>
        <w:t> </w:t>
      </w:r>
      <w:r w:rsidRPr="00E77236">
        <w:rPr>
          <w:sz w:val="22"/>
          <w:szCs w:val="22"/>
        </w:rPr>
        <w:t>w</w:t>
      </w:r>
      <w:r>
        <w:rPr>
          <w:sz w:val="22"/>
          <w:szCs w:val="22"/>
        </w:rPr>
        <w:t> </w:t>
      </w:r>
      <w:r w:rsidRPr="00E77236">
        <w:rPr>
          <w:sz w:val="22"/>
          <w:szCs w:val="22"/>
        </w:rPr>
        <w:t>sprawie swobodnego przepływu takich danych oraz uchylenia dyrektywy 95/46/WE (ogólne rozporządzenie o ochronie danych) (dalej „</w:t>
      </w:r>
      <w:r w:rsidRPr="00E77236">
        <w:rPr>
          <w:b/>
          <w:bCs/>
          <w:sz w:val="22"/>
          <w:szCs w:val="22"/>
        </w:rPr>
        <w:t>RODO</w:t>
      </w:r>
      <w:r w:rsidRPr="00E77236">
        <w:rPr>
          <w:sz w:val="22"/>
          <w:szCs w:val="22"/>
        </w:rPr>
        <w:t xml:space="preserve">”) informujemy, że: </w:t>
      </w:r>
    </w:p>
    <w:p w:rsidR="00FB5E81" w:rsidRPr="005F522D" w:rsidRDefault="00FB5E81" w:rsidP="00AA7609">
      <w:pPr>
        <w:numPr>
          <w:ilvl w:val="0"/>
          <w:numId w:val="34"/>
        </w:numPr>
        <w:spacing w:line="300" w:lineRule="auto"/>
        <w:ind w:left="426" w:hanging="426"/>
        <w:jc w:val="both"/>
        <w:rPr>
          <w:sz w:val="22"/>
          <w:szCs w:val="22"/>
        </w:rPr>
      </w:pPr>
      <w:r w:rsidRPr="005F522D">
        <w:rPr>
          <w:sz w:val="22"/>
          <w:szCs w:val="22"/>
        </w:rPr>
        <w:t xml:space="preserve">administratorem </w:t>
      </w:r>
      <w:r w:rsidRPr="006F70B0">
        <w:rPr>
          <w:sz w:val="22"/>
          <w:szCs w:val="22"/>
        </w:rPr>
        <w:t>Pani/Pana danych osobowych („ADO”) jest Uniwersytet Technologiczno-Przyrodniczy im. Jana i Jędrzeja Śniadeckich w Bydgoszczy, Al. prof. S. Kaliskiego 7, 85-796 Bydgoszcz</w:t>
      </w:r>
      <w:r w:rsidRPr="005F522D">
        <w:rPr>
          <w:i/>
          <w:sz w:val="22"/>
          <w:szCs w:val="22"/>
        </w:rPr>
        <w:t xml:space="preserve"> </w:t>
      </w:r>
    </w:p>
    <w:p w:rsidR="00FB5E81" w:rsidRPr="005F522D" w:rsidRDefault="00FB5E81" w:rsidP="00AA7609">
      <w:pPr>
        <w:numPr>
          <w:ilvl w:val="0"/>
          <w:numId w:val="34"/>
        </w:numPr>
        <w:spacing w:line="300" w:lineRule="auto"/>
        <w:ind w:left="426" w:hanging="426"/>
        <w:jc w:val="both"/>
        <w:rPr>
          <w:sz w:val="22"/>
          <w:szCs w:val="22"/>
        </w:rPr>
      </w:pPr>
      <w:r w:rsidRPr="000E5274">
        <w:rPr>
          <w:sz w:val="22"/>
          <w:szCs w:val="22"/>
        </w:rPr>
        <w:t xml:space="preserve">kontakt z Inspektorem Ochrony Danych jest dostępny </w:t>
      </w:r>
      <w:r>
        <w:rPr>
          <w:sz w:val="22"/>
          <w:szCs w:val="22"/>
        </w:rPr>
        <w:t xml:space="preserve">za pomocą </w:t>
      </w:r>
      <w:r w:rsidRPr="005F522D">
        <w:rPr>
          <w:sz w:val="22"/>
          <w:szCs w:val="22"/>
        </w:rPr>
        <w:t>e</w:t>
      </w:r>
      <w:r>
        <w:rPr>
          <w:sz w:val="22"/>
          <w:szCs w:val="22"/>
        </w:rPr>
        <w:t>-</w:t>
      </w:r>
      <w:r w:rsidRPr="005F522D">
        <w:rPr>
          <w:sz w:val="22"/>
          <w:szCs w:val="22"/>
        </w:rPr>
        <w:t>mail</w:t>
      </w:r>
      <w:r>
        <w:rPr>
          <w:sz w:val="22"/>
          <w:szCs w:val="22"/>
        </w:rPr>
        <w:t>’a</w:t>
      </w:r>
      <w:r w:rsidRPr="005F522D">
        <w:rPr>
          <w:sz w:val="22"/>
          <w:szCs w:val="22"/>
        </w:rPr>
        <w:t>:</w:t>
      </w:r>
      <w:r>
        <w:rPr>
          <w:sz w:val="22"/>
          <w:szCs w:val="22"/>
        </w:rPr>
        <w:t xml:space="preserve"> iod</w:t>
      </w:r>
      <w:r w:rsidRPr="005F522D">
        <w:rPr>
          <w:sz w:val="22"/>
          <w:szCs w:val="22"/>
        </w:rPr>
        <w:t>@utp.edu.pl</w:t>
      </w:r>
    </w:p>
    <w:p w:rsidR="00FB5E81" w:rsidRPr="005F522D" w:rsidRDefault="00FB5E81" w:rsidP="00AA7609">
      <w:pPr>
        <w:numPr>
          <w:ilvl w:val="0"/>
          <w:numId w:val="34"/>
        </w:numPr>
        <w:spacing w:line="300" w:lineRule="auto"/>
        <w:ind w:left="426" w:hanging="426"/>
        <w:jc w:val="both"/>
        <w:rPr>
          <w:sz w:val="22"/>
          <w:szCs w:val="22"/>
        </w:rPr>
      </w:pPr>
      <w:r w:rsidRPr="005F522D">
        <w:rPr>
          <w:sz w:val="22"/>
          <w:szCs w:val="22"/>
        </w:rPr>
        <w:t xml:space="preserve">Pani/Pana dane osobowe przetwarzane </w:t>
      </w:r>
      <w:r w:rsidRPr="003607E0">
        <w:rPr>
          <w:sz w:val="22"/>
          <w:szCs w:val="22"/>
        </w:rPr>
        <w:t>będą na podstawie art. 6 ust. 1 lit. c</w:t>
      </w:r>
      <w:r w:rsidRPr="003607E0">
        <w:rPr>
          <w:i/>
          <w:sz w:val="22"/>
          <w:szCs w:val="22"/>
        </w:rPr>
        <w:t xml:space="preserve"> </w:t>
      </w:r>
      <w:r w:rsidRPr="003607E0">
        <w:rPr>
          <w:sz w:val="22"/>
          <w:szCs w:val="22"/>
        </w:rPr>
        <w:t xml:space="preserve">RODO w celu związanym z postępowaniem o udzielenie zamówienia publicznego nr </w:t>
      </w:r>
      <w:r w:rsidR="003607E0" w:rsidRPr="003607E0">
        <w:rPr>
          <w:sz w:val="22"/>
          <w:szCs w:val="22"/>
        </w:rPr>
        <w:t>AZZP.243.9</w:t>
      </w:r>
      <w:r w:rsidRPr="003607E0">
        <w:rPr>
          <w:sz w:val="22"/>
          <w:szCs w:val="22"/>
        </w:rPr>
        <w:t>.20</w:t>
      </w:r>
      <w:r w:rsidR="00D91BE5" w:rsidRPr="003607E0">
        <w:rPr>
          <w:sz w:val="22"/>
          <w:szCs w:val="22"/>
        </w:rPr>
        <w:t>20</w:t>
      </w:r>
      <w:r w:rsidRPr="003607E0">
        <w:rPr>
          <w:i/>
          <w:sz w:val="22"/>
          <w:szCs w:val="22"/>
        </w:rPr>
        <w:t xml:space="preserve"> </w:t>
      </w:r>
      <w:r w:rsidRPr="003607E0">
        <w:rPr>
          <w:sz w:val="22"/>
          <w:szCs w:val="22"/>
        </w:rPr>
        <w:t>prowadzonym w trybie przetargu nieograniczonego;</w:t>
      </w:r>
    </w:p>
    <w:p w:rsidR="00FB5E81" w:rsidRPr="005F522D" w:rsidRDefault="00FB5E81" w:rsidP="00AA7609">
      <w:pPr>
        <w:numPr>
          <w:ilvl w:val="0"/>
          <w:numId w:val="34"/>
        </w:numPr>
        <w:spacing w:line="300" w:lineRule="auto"/>
        <w:ind w:left="426" w:hanging="426"/>
        <w:jc w:val="both"/>
        <w:rPr>
          <w:sz w:val="22"/>
          <w:szCs w:val="22"/>
        </w:rPr>
      </w:pPr>
      <w:r w:rsidRPr="005F522D">
        <w:rPr>
          <w:sz w:val="22"/>
          <w:szCs w:val="22"/>
        </w:rPr>
        <w:t>odbiorcami Pani/Pana danych osobowych będą osoby lub podmioty, którym udostępniona zostanie dokumentacja postępowania w oparciu o art. 8 oraz art. 96 ust. 3 ustawy z dnia 29 stycznia 2004 r. – Prawo zamówień publicznych, dalej „ustawa Pzp”;</w:t>
      </w:r>
    </w:p>
    <w:p w:rsidR="00FB5E81" w:rsidRPr="00FB5E81" w:rsidRDefault="00FB5E81" w:rsidP="00AA7609">
      <w:pPr>
        <w:numPr>
          <w:ilvl w:val="0"/>
          <w:numId w:val="34"/>
        </w:numPr>
        <w:spacing w:line="300" w:lineRule="auto"/>
        <w:ind w:left="426" w:hanging="426"/>
        <w:jc w:val="both"/>
        <w:rPr>
          <w:sz w:val="22"/>
          <w:szCs w:val="22"/>
        </w:rPr>
      </w:pPr>
      <w:r w:rsidRPr="00FB5E81">
        <w:rPr>
          <w:sz w:val="22"/>
          <w:szCs w:val="22"/>
        </w:rPr>
        <w:t xml:space="preserve">Pani/Pana dane osobowe będą </w:t>
      </w:r>
      <w:r w:rsidRPr="00634176">
        <w:rPr>
          <w:sz w:val="22"/>
          <w:szCs w:val="22"/>
        </w:rPr>
        <w:t>przechowywane, zgodnie z art. 97 ust. 1 ustawy Pzp, przez okres 4 lat od dnia zakończenia postępowania o udzielenie zamówienia</w:t>
      </w:r>
      <w:r w:rsidR="00634176" w:rsidRPr="00634176">
        <w:rPr>
          <w:sz w:val="22"/>
          <w:szCs w:val="22"/>
        </w:rPr>
        <w:t>.</w:t>
      </w:r>
    </w:p>
    <w:p w:rsidR="00FB5E81" w:rsidRPr="005F522D" w:rsidRDefault="00FB5E81" w:rsidP="00AA7609">
      <w:pPr>
        <w:numPr>
          <w:ilvl w:val="0"/>
          <w:numId w:val="34"/>
        </w:numPr>
        <w:spacing w:line="300" w:lineRule="auto"/>
        <w:ind w:left="426" w:hanging="426"/>
        <w:jc w:val="both"/>
        <w:rPr>
          <w:b/>
          <w:i/>
          <w:sz w:val="22"/>
          <w:szCs w:val="22"/>
        </w:rPr>
      </w:pPr>
      <w:r w:rsidRPr="005F522D">
        <w:rPr>
          <w:sz w:val="22"/>
          <w:szCs w:val="22"/>
        </w:rPr>
        <w:t xml:space="preserve">obowiązek podania przez Panią/Pana danych osobowych bezpośrednio Pani/Pana dotyczących jest </w:t>
      </w:r>
      <w:r w:rsidRPr="001C5C81">
        <w:rPr>
          <w:sz w:val="22"/>
          <w:szCs w:val="22"/>
        </w:rPr>
        <w:t>wymogiem ustawowym określonym w przepisach ustawy Pzp, związanym z udziałem w postępowaniu o udzielenie zamówienia publicznego</w:t>
      </w:r>
      <w:r w:rsidRPr="005F522D">
        <w:rPr>
          <w:sz w:val="22"/>
          <w:szCs w:val="22"/>
        </w:rPr>
        <w:t>; konsekwencje niepodania określonych danych wynikają z ustawy Pzp;</w:t>
      </w:r>
    </w:p>
    <w:p w:rsidR="00FB5E81" w:rsidRPr="005F522D" w:rsidRDefault="00FB5E81" w:rsidP="00AA7609">
      <w:pPr>
        <w:numPr>
          <w:ilvl w:val="0"/>
          <w:numId w:val="34"/>
        </w:numPr>
        <w:spacing w:line="300" w:lineRule="auto"/>
        <w:ind w:left="426" w:hanging="426"/>
        <w:jc w:val="both"/>
        <w:rPr>
          <w:sz w:val="22"/>
          <w:szCs w:val="22"/>
        </w:rPr>
      </w:pPr>
      <w:r w:rsidRPr="005F522D">
        <w:rPr>
          <w:sz w:val="22"/>
          <w:szCs w:val="22"/>
        </w:rPr>
        <w:t>w odniesieniu do Pani/Pana danych osobowych decyzje nie będą podejmowane w sposób zautomatyzowany, stosowanie do art. 22 RODO;</w:t>
      </w:r>
    </w:p>
    <w:p w:rsidR="00FB5E81" w:rsidRPr="005F522D" w:rsidRDefault="00FB5E81" w:rsidP="00AA7609">
      <w:pPr>
        <w:numPr>
          <w:ilvl w:val="0"/>
          <w:numId w:val="34"/>
        </w:numPr>
        <w:spacing w:line="300" w:lineRule="auto"/>
        <w:ind w:left="426" w:hanging="426"/>
        <w:jc w:val="both"/>
        <w:rPr>
          <w:sz w:val="22"/>
          <w:szCs w:val="22"/>
        </w:rPr>
      </w:pPr>
      <w:r w:rsidRPr="005F522D">
        <w:rPr>
          <w:sz w:val="22"/>
          <w:szCs w:val="22"/>
        </w:rPr>
        <w:t>posiada Pani/Pan:</w:t>
      </w:r>
    </w:p>
    <w:p w:rsidR="00FB5E81" w:rsidRPr="005F522D" w:rsidRDefault="00FB5E81" w:rsidP="00AA7609">
      <w:pPr>
        <w:numPr>
          <w:ilvl w:val="0"/>
          <w:numId w:val="33"/>
        </w:numPr>
        <w:spacing w:line="300" w:lineRule="auto"/>
        <w:ind w:left="709" w:hanging="283"/>
        <w:jc w:val="both"/>
        <w:rPr>
          <w:sz w:val="22"/>
          <w:szCs w:val="22"/>
        </w:rPr>
      </w:pPr>
      <w:r w:rsidRPr="005F522D">
        <w:rPr>
          <w:sz w:val="22"/>
          <w:szCs w:val="22"/>
        </w:rPr>
        <w:t>na podstawie art. 15 RODO prawo dostępu do danych osobowych Pani/Pana dotyczących;</w:t>
      </w:r>
    </w:p>
    <w:p w:rsidR="00FB5E81" w:rsidRPr="005F522D" w:rsidRDefault="00FB5E81" w:rsidP="00AA7609">
      <w:pPr>
        <w:numPr>
          <w:ilvl w:val="0"/>
          <w:numId w:val="33"/>
        </w:numPr>
        <w:spacing w:line="300" w:lineRule="auto"/>
        <w:ind w:left="709" w:hanging="283"/>
        <w:rPr>
          <w:sz w:val="22"/>
          <w:szCs w:val="22"/>
        </w:rPr>
      </w:pPr>
      <w:r w:rsidRPr="005F522D">
        <w:rPr>
          <w:sz w:val="22"/>
          <w:szCs w:val="22"/>
        </w:rPr>
        <w:t>na podstawie art. 16 RODO prawo do sprostowania Pani/Pana danych osobowych*;</w:t>
      </w:r>
    </w:p>
    <w:p w:rsidR="00FB5E81" w:rsidRPr="005F522D" w:rsidRDefault="00FB5E81" w:rsidP="00AA7609">
      <w:pPr>
        <w:numPr>
          <w:ilvl w:val="0"/>
          <w:numId w:val="33"/>
        </w:numPr>
        <w:spacing w:line="300" w:lineRule="auto"/>
        <w:ind w:left="709" w:hanging="283"/>
        <w:jc w:val="both"/>
        <w:rPr>
          <w:sz w:val="22"/>
          <w:szCs w:val="22"/>
        </w:rPr>
      </w:pPr>
      <w:r w:rsidRPr="005F522D">
        <w:rPr>
          <w:sz w:val="22"/>
          <w:szCs w:val="22"/>
        </w:rPr>
        <w:t>na podstawie art. 18 RODO prawo żądania od administratora ograniczenia przetwarzania danych osobowych z zastrzeżeniem przypadków, o których mowa w art. 18 ust. 2 RODO**;</w:t>
      </w:r>
    </w:p>
    <w:p w:rsidR="00FB5E81" w:rsidRPr="006F70B0" w:rsidRDefault="00FB5E81" w:rsidP="00AA7609">
      <w:pPr>
        <w:numPr>
          <w:ilvl w:val="0"/>
          <w:numId w:val="33"/>
        </w:numPr>
        <w:spacing w:line="300" w:lineRule="auto"/>
        <w:ind w:left="709" w:hanging="283"/>
        <w:jc w:val="both"/>
        <w:rPr>
          <w:sz w:val="22"/>
          <w:szCs w:val="22"/>
        </w:rPr>
      </w:pPr>
      <w:r w:rsidRPr="005F522D">
        <w:rPr>
          <w:sz w:val="22"/>
          <w:szCs w:val="22"/>
        </w:rPr>
        <w:t>prawo do wniesienia skargi do Prezesa Urzędu Ochrony Danych Osobowych, gdy przetwarzanie danych osobowych Pani/Pana dotyczących narusza przepisy RODO;</w:t>
      </w:r>
    </w:p>
    <w:p w:rsidR="00FB5E81" w:rsidRPr="005F522D" w:rsidRDefault="00FB5E81" w:rsidP="00AA7609">
      <w:pPr>
        <w:numPr>
          <w:ilvl w:val="0"/>
          <w:numId w:val="34"/>
        </w:numPr>
        <w:spacing w:line="300" w:lineRule="auto"/>
        <w:ind w:left="426" w:hanging="426"/>
        <w:jc w:val="both"/>
        <w:rPr>
          <w:b/>
          <w:bCs/>
          <w:sz w:val="22"/>
          <w:szCs w:val="22"/>
        </w:rPr>
      </w:pPr>
      <w:r w:rsidRPr="005F522D">
        <w:rPr>
          <w:b/>
          <w:bCs/>
          <w:sz w:val="22"/>
          <w:szCs w:val="22"/>
        </w:rPr>
        <w:t>nie przysługuje Pani/Panu:</w:t>
      </w:r>
    </w:p>
    <w:p w:rsidR="00FB5E81" w:rsidRPr="006F70B0" w:rsidRDefault="00FB5E81" w:rsidP="00AA7609">
      <w:pPr>
        <w:numPr>
          <w:ilvl w:val="0"/>
          <w:numId w:val="33"/>
        </w:numPr>
        <w:spacing w:line="300" w:lineRule="auto"/>
        <w:ind w:left="709" w:hanging="283"/>
        <w:jc w:val="both"/>
        <w:rPr>
          <w:sz w:val="22"/>
          <w:szCs w:val="22"/>
        </w:rPr>
      </w:pPr>
      <w:r w:rsidRPr="006F70B0">
        <w:rPr>
          <w:sz w:val="22"/>
          <w:szCs w:val="22"/>
        </w:rPr>
        <w:t xml:space="preserve">w związku z art. 17 ust. 3 lit. b, d </w:t>
      </w:r>
      <w:r>
        <w:rPr>
          <w:sz w:val="22"/>
          <w:szCs w:val="22"/>
        </w:rPr>
        <w:t>i</w:t>
      </w:r>
      <w:r w:rsidRPr="006F70B0">
        <w:rPr>
          <w:sz w:val="22"/>
          <w:szCs w:val="22"/>
        </w:rPr>
        <w:t xml:space="preserve"> e RODO prawo do usunięcia danych osobowych;</w:t>
      </w:r>
    </w:p>
    <w:p w:rsidR="00FB5E81" w:rsidRPr="006F70B0" w:rsidRDefault="00FB5E81" w:rsidP="00AA7609">
      <w:pPr>
        <w:numPr>
          <w:ilvl w:val="0"/>
          <w:numId w:val="33"/>
        </w:numPr>
        <w:spacing w:line="300" w:lineRule="auto"/>
        <w:ind w:left="709" w:hanging="283"/>
        <w:jc w:val="both"/>
        <w:rPr>
          <w:sz w:val="22"/>
          <w:szCs w:val="22"/>
        </w:rPr>
      </w:pPr>
      <w:r w:rsidRPr="006F70B0">
        <w:rPr>
          <w:sz w:val="22"/>
          <w:szCs w:val="22"/>
        </w:rPr>
        <w:t>prawo do przenoszenia danych osobowych, o którym mowa w art. 20 RODO;</w:t>
      </w:r>
    </w:p>
    <w:p w:rsidR="00FB5E81" w:rsidRPr="006F70B0" w:rsidRDefault="00FB5E81" w:rsidP="00AA7609">
      <w:pPr>
        <w:numPr>
          <w:ilvl w:val="0"/>
          <w:numId w:val="33"/>
        </w:numPr>
        <w:spacing w:line="300" w:lineRule="auto"/>
        <w:ind w:left="709" w:hanging="283"/>
        <w:jc w:val="both"/>
        <w:rPr>
          <w:sz w:val="22"/>
          <w:szCs w:val="22"/>
        </w:rPr>
      </w:pPr>
      <w:r w:rsidRPr="006F70B0">
        <w:rPr>
          <w:sz w:val="22"/>
          <w:szCs w:val="22"/>
        </w:rPr>
        <w:t>na podstawie art. 21 RODO prawo sprzeciwu, wobec przetwarzania danych osobowych, gdyż podstawą prawną przetwarzania Pani/Pana danych osobowych jest art. 6 ust. 1 lit. c RODO.</w:t>
      </w:r>
    </w:p>
    <w:p w:rsidR="00FB5E81" w:rsidRDefault="00FB5E81" w:rsidP="00FB5E81">
      <w:pPr>
        <w:spacing w:line="300" w:lineRule="auto"/>
        <w:jc w:val="both"/>
        <w:rPr>
          <w:sz w:val="22"/>
          <w:szCs w:val="22"/>
        </w:rPr>
      </w:pPr>
    </w:p>
    <w:p w:rsidR="00FB5E81" w:rsidRPr="0067603D" w:rsidRDefault="00FB5E81" w:rsidP="00FB5E81">
      <w:pPr>
        <w:ind w:left="426"/>
        <w:jc w:val="both"/>
        <w:rPr>
          <w:i/>
          <w:sz w:val="18"/>
          <w:szCs w:val="18"/>
        </w:rPr>
      </w:pPr>
      <w:r w:rsidRPr="0067603D">
        <w:rPr>
          <w:b/>
          <w:i/>
          <w:sz w:val="18"/>
          <w:szCs w:val="18"/>
          <w:vertAlign w:val="superscript"/>
        </w:rPr>
        <w:t xml:space="preserve">* </w:t>
      </w:r>
      <w:r w:rsidRPr="0067603D">
        <w:rPr>
          <w:b/>
          <w:i/>
          <w:sz w:val="18"/>
          <w:szCs w:val="18"/>
        </w:rPr>
        <w:t>Wyjaśnienie:</w:t>
      </w:r>
      <w:r w:rsidRPr="0067603D">
        <w:rPr>
          <w:i/>
          <w:sz w:val="18"/>
          <w:szCs w:val="18"/>
        </w:rPr>
        <w:t xml:space="preserve"> skorzystanie z prawa do sprostowania nie może skutkować zmianą wyniku postępowania</w:t>
      </w:r>
      <w:r>
        <w:rPr>
          <w:i/>
          <w:sz w:val="18"/>
          <w:szCs w:val="18"/>
        </w:rPr>
        <w:t xml:space="preserve"> </w:t>
      </w:r>
      <w:r w:rsidRPr="0067603D">
        <w:rPr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FB5E81" w:rsidRPr="0067603D" w:rsidRDefault="00FB5E81" w:rsidP="00FB5E81">
      <w:pPr>
        <w:ind w:left="426"/>
        <w:jc w:val="both"/>
        <w:rPr>
          <w:i/>
          <w:sz w:val="18"/>
          <w:szCs w:val="18"/>
        </w:rPr>
      </w:pPr>
      <w:r w:rsidRPr="0067603D">
        <w:rPr>
          <w:b/>
          <w:i/>
          <w:sz w:val="18"/>
          <w:szCs w:val="18"/>
          <w:vertAlign w:val="superscript"/>
        </w:rPr>
        <w:t xml:space="preserve">** </w:t>
      </w:r>
      <w:r w:rsidRPr="0067603D">
        <w:rPr>
          <w:b/>
          <w:i/>
          <w:sz w:val="18"/>
          <w:szCs w:val="18"/>
        </w:rPr>
        <w:t>Wyjaśnienie:</w:t>
      </w:r>
      <w:r w:rsidRPr="0067603D">
        <w:rPr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FB5E81" w:rsidRDefault="00FB5E81" w:rsidP="007E3261">
      <w:pPr>
        <w:spacing w:line="300" w:lineRule="auto"/>
        <w:jc w:val="center"/>
        <w:rPr>
          <w:rFonts w:eastAsia="Calibri"/>
          <w:b/>
          <w:sz w:val="22"/>
          <w:szCs w:val="22"/>
          <w:lang w:eastAsia="en-US"/>
        </w:rPr>
      </w:pPr>
    </w:p>
    <w:p w:rsidR="009E5EA6" w:rsidRPr="009E5EA6" w:rsidRDefault="00223E0F" w:rsidP="009E5EA6">
      <w:pPr>
        <w:spacing w:line="300" w:lineRule="auto"/>
        <w:ind w:left="284"/>
        <w:rPr>
          <w:b/>
          <w:sz w:val="22"/>
          <w:szCs w:val="22"/>
        </w:rPr>
      </w:pPr>
      <w:r>
        <w:rPr>
          <w:rFonts w:ascii="Arial" w:eastAsia="Calibri" w:hAnsi="Arial" w:cs="Arial"/>
          <w:sz w:val="22"/>
          <w:szCs w:val="22"/>
          <w:lang w:eastAsia="en-US"/>
        </w:rPr>
        <w:br w:type="column"/>
      </w:r>
    </w:p>
    <w:p w:rsidR="003671F3" w:rsidRPr="00767BBF" w:rsidRDefault="003671F3" w:rsidP="008B4C7D">
      <w:pPr>
        <w:numPr>
          <w:ilvl w:val="0"/>
          <w:numId w:val="5"/>
        </w:numPr>
        <w:spacing w:line="300" w:lineRule="auto"/>
        <w:ind w:left="284" w:hanging="284"/>
        <w:rPr>
          <w:b/>
          <w:sz w:val="22"/>
          <w:szCs w:val="22"/>
        </w:rPr>
      </w:pPr>
      <w:r w:rsidRPr="00767BBF">
        <w:rPr>
          <w:b/>
          <w:sz w:val="22"/>
          <w:szCs w:val="22"/>
        </w:rPr>
        <w:t>NAZWA ORAZ ADRES ZAMAWIAJĄCEGO</w:t>
      </w:r>
    </w:p>
    <w:p w:rsidR="003671F3" w:rsidRPr="00767BBF" w:rsidRDefault="003671F3" w:rsidP="00A05FDC">
      <w:pPr>
        <w:spacing w:line="300" w:lineRule="auto"/>
        <w:ind w:left="284"/>
        <w:jc w:val="both"/>
        <w:rPr>
          <w:sz w:val="22"/>
          <w:szCs w:val="22"/>
        </w:rPr>
      </w:pPr>
      <w:r w:rsidRPr="00767BBF">
        <w:rPr>
          <w:sz w:val="22"/>
          <w:szCs w:val="22"/>
        </w:rPr>
        <w:t>Uniwersytet Technologiczno-Przyrodniczy im. Jana i Jędrzeja Śniadeckich w Bydgoszczy</w:t>
      </w:r>
    </w:p>
    <w:p w:rsidR="003671F3" w:rsidRDefault="000F04AA" w:rsidP="00A05FDC">
      <w:pPr>
        <w:spacing w:line="300" w:lineRule="auto"/>
        <w:ind w:left="284"/>
        <w:jc w:val="both"/>
        <w:rPr>
          <w:sz w:val="22"/>
          <w:szCs w:val="22"/>
        </w:rPr>
      </w:pPr>
      <w:r w:rsidRPr="00767BBF">
        <w:rPr>
          <w:sz w:val="22"/>
          <w:szCs w:val="22"/>
        </w:rPr>
        <w:t>A</w:t>
      </w:r>
      <w:r w:rsidR="003671F3" w:rsidRPr="00767BBF">
        <w:rPr>
          <w:sz w:val="22"/>
          <w:szCs w:val="22"/>
        </w:rPr>
        <w:t>l. prof. S. Kaliskiego 7, 85-</w:t>
      </w:r>
      <w:r w:rsidR="000A75F9" w:rsidRPr="00767BBF">
        <w:rPr>
          <w:sz w:val="22"/>
          <w:szCs w:val="22"/>
        </w:rPr>
        <w:t>796</w:t>
      </w:r>
      <w:r w:rsidR="003671F3" w:rsidRPr="00767BBF">
        <w:rPr>
          <w:sz w:val="22"/>
          <w:szCs w:val="22"/>
        </w:rPr>
        <w:t xml:space="preserve"> Bydgoszcz</w:t>
      </w:r>
    </w:p>
    <w:p w:rsidR="005B59A4" w:rsidRDefault="005B59A4" w:rsidP="00A05FDC">
      <w:pPr>
        <w:spacing w:line="300" w:lineRule="auto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strona internetowa: </w:t>
      </w:r>
      <w:hyperlink r:id="rId8" w:history="1">
        <w:r w:rsidR="00C9524B" w:rsidRPr="00C03C89">
          <w:rPr>
            <w:rStyle w:val="Hipercze"/>
            <w:sz w:val="22"/>
            <w:szCs w:val="22"/>
          </w:rPr>
          <w:t>www.zamowienia.utp.edu.pl</w:t>
        </w:r>
      </w:hyperlink>
    </w:p>
    <w:p w:rsidR="003671F3" w:rsidRPr="00767BBF" w:rsidRDefault="003671F3" w:rsidP="00A05FDC">
      <w:pPr>
        <w:spacing w:line="300" w:lineRule="auto"/>
        <w:ind w:left="284"/>
        <w:jc w:val="both"/>
        <w:rPr>
          <w:sz w:val="22"/>
          <w:szCs w:val="22"/>
        </w:rPr>
      </w:pPr>
      <w:r w:rsidRPr="00767BBF">
        <w:rPr>
          <w:sz w:val="22"/>
          <w:szCs w:val="22"/>
        </w:rPr>
        <w:t>NIP 554-031-31-07</w:t>
      </w:r>
    </w:p>
    <w:p w:rsidR="003671F3" w:rsidRPr="00767BBF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8B4C7D">
      <w:pPr>
        <w:numPr>
          <w:ilvl w:val="0"/>
          <w:numId w:val="5"/>
        </w:numPr>
        <w:spacing w:line="300" w:lineRule="auto"/>
        <w:ind w:left="284" w:hanging="284"/>
        <w:rPr>
          <w:b/>
          <w:sz w:val="22"/>
          <w:szCs w:val="22"/>
        </w:rPr>
      </w:pPr>
      <w:r w:rsidRPr="00767BBF">
        <w:rPr>
          <w:b/>
          <w:sz w:val="22"/>
          <w:szCs w:val="22"/>
        </w:rPr>
        <w:t>TRYB POSTĘPOWANIA</w:t>
      </w:r>
    </w:p>
    <w:p w:rsidR="003671F3" w:rsidRPr="00767BBF" w:rsidRDefault="003671F3" w:rsidP="00A05FDC">
      <w:pPr>
        <w:numPr>
          <w:ilvl w:val="1"/>
          <w:numId w:val="2"/>
        </w:numPr>
        <w:tabs>
          <w:tab w:val="clear" w:pos="1440"/>
          <w:tab w:val="left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767BBF">
        <w:rPr>
          <w:sz w:val="22"/>
          <w:szCs w:val="22"/>
        </w:rPr>
        <w:t xml:space="preserve">Postępowanie o udzielenie niniejszego zamówienia publicznego prowadzone jest </w:t>
      </w:r>
      <w:r w:rsidRPr="00767BBF">
        <w:rPr>
          <w:b/>
          <w:sz w:val="22"/>
          <w:szCs w:val="22"/>
        </w:rPr>
        <w:t>w trybie przetargu nieograniczonego</w:t>
      </w:r>
      <w:r w:rsidR="002B04E2" w:rsidRPr="00767BBF">
        <w:rPr>
          <w:b/>
          <w:sz w:val="22"/>
          <w:szCs w:val="22"/>
        </w:rPr>
        <w:t xml:space="preserve">, </w:t>
      </w:r>
      <w:r w:rsidRPr="00767BBF">
        <w:rPr>
          <w:sz w:val="22"/>
          <w:szCs w:val="22"/>
        </w:rPr>
        <w:t>na podstawie art. 39</w:t>
      </w:r>
      <w:r w:rsidR="00EF3C95">
        <w:rPr>
          <w:sz w:val="22"/>
          <w:szCs w:val="22"/>
        </w:rPr>
        <w:t xml:space="preserve"> </w:t>
      </w:r>
      <w:r w:rsidR="00B10A56" w:rsidRPr="00767BBF">
        <w:rPr>
          <w:sz w:val="22"/>
          <w:szCs w:val="22"/>
        </w:rPr>
        <w:t>–</w:t>
      </w:r>
      <w:r w:rsidR="00EF3C95">
        <w:rPr>
          <w:sz w:val="22"/>
          <w:szCs w:val="22"/>
        </w:rPr>
        <w:t xml:space="preserve"> 46</w:t>
      </w:r>
      <w:r w:rsidRPr="00767BBF">
        <w:rPr>
          <w:sz w:val="22"/>
          <w:szCs w:val="22"/>
        </w:rPr>
        <w:t xml:space="preserve"> ustawy z dnia 29 stycznia 2004 r. – Prawo zamówień publicznych </w:t>
      </w:r>
      <w:r w:rsidRPr="00767BBF">
        <w:rPr>
          <w:bCs/>
          <w:sz w:val="22"/>
          <w:szCs w:val="22"/>
        </w:rPr>
        <w:t xml:space="preserve">dalej w skrócie jako </w:t>
      </w:r>
      <w:r w:rsidR="007F7424">
        <w:rPr>
          <w:bCs/>
          <w:sz w:val="22"/>
          <w:szCs w:val="22"/>
        </w:rPr>
        <w:t>„</w:t>
      </w:r>
      <w:r w:rsidR="00463CE2" w:rsidRPr="00767BBF">
        <w:rPr>
          <w:bCs/>
          <w:sz w:val="22"/>
          <w:szCs w:val="22"/>
        </w:rPr>
        <w:t xml:space="preserve">ustawa </w:t>
      </w:r>
      <w:r w:rsidR="00684C82" w:rsidRPr="00767BBF">
        <w:rPr>
          <w:bCs/>
          <w:sz w:val="22"/>
          <w:szCs w:val="22"/>
        </w:rPr>
        <w:t>Pzp</w:t>
      </w:r>
      <w:r w:rsidR="007F7424">
        <w:rPr>
          <w:bCs/>
          <w:sz w:val="22"/>
          <w:szCs w:val="22"/>
        </w:rPr>
        <w:t>” oraz aktów wykonawczych wydanych na jej podstawie.</w:t>
      </w:r>
    </w:p>
    <w:p w:rsidR="00011E01" w:rsidRPr="00767BBF" w:rsidRDefault="00011E01" w:rsidP="00A05FDC">
      <w:pPr>
        <w:numPr>
          <w:ilvl w:val="1"/>
          <w:numId w:val="2"/>
        </w:numPr>
        <w:tabs>
          <w:tab w:val="clear" w:pos="1440"/>
          <w:tab w:val="left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767BBF">
        <w:rPr>
          <w:bCs/>
          <w:sz w:val="22"/>
          <w:szCs w:val="22"/>
        </w:rPr>
        <w:t xml:space="preserve">Zamawiający </w:t>
      </w:r>
      <w:r w:rsidR="00DC33A4" w:rsidRPr="00976352">
        <w:rPr>
          <w:bCs/>
          <w:sz w:val="22"/>
          <w:szCs w:val="22"/>
        </w:rPr>
        <w:t>dokona</w:t>
      </w:r>
      <w:r w:rsidRPr="00976352">
        <w:rPr>
          <w:bCs/>
          <w:sz w:val="22"/>
          <w:szCs w:val="22"/>
        </w:rPr>
        <w:t xml:space="preserve"> wyboru najkorzystniejszej</w:t>
      </w:r>
      <w:r w:rsidRPr="00767BBF">
        <w:rPr>
          <w:bCs/>
          <w:sz w:val="22"/>
          <w:szCs w:val="22"/>
        </w:rPr>
        <w:t xml:space="preserve"> oferty w oparciu o art. 24aa</w:t>
      </w:r>
      <w:r w:rsidR="004A3DD5" w:rsidRPr="00767BBF">
        <w:rPr>
          <w:bCs/>
          <w:sz w:val="22"/>
          <w:szCs w:val="22"/>
        </w:rPr>
        <w:t xml:space="preserve"> ustawy Pzp</w:t>
      </w:r>
      <w:r w:rsidRPr="00767BBF">
        <w:rPr>
          <w:bCs/>
          <w:sz w:val="22"/>
          <w:szCs w:val="22"/>
        </w:rPr>
        <w:t>.</w:t>
      </w:r>
    </w:p>
    <w:p w:rsidR="003671F3" w:rsidRPr="00E65535" w:rsidRDefault="003671F3" w:rsidP="00A05FDC">
      <w:pPr>
        <w:numPr>
          <w:ilvl w:val="1"/>
          <w:numId w:val="2"/>
        </w:numPr>
        <w:tabs>
          <w:tab w:val="clear" w:pos="1440"/>
          <w:tab w:val="left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767BBF">
        <w:rPr>
          <w:sz w:val="22"/>
          <w:szCs w:val="22"/>
        </w:rPr>
        <w:t xml:space="preserve">Wartość szacunkowa </w:t>
      </w:r>
      <w:r w:rsidRPr="008B4C7D">
        <w:rPr>
          <w:sz w:val="22"/>
          <w:szCs w:val="22"/>
        </w:rPr>
        <w:t xml:space="preserve">zamówienia nie przekracza kwoty określonej w przepisach wydanych </w:t>
      </w:r>
      <w:r w:rsidRPr="00E65535">
        <w:rPr>
          <w:sz w:val="22"/>
          <w:szCs w:val="22"/>
        </w:rPr>
        <w:t xml:space="preserve">na podstawie art. 11 ust. 8 </w:t>
      </w:r>
      <w:r w:rsidR="00463CE2" w:rsidRPr="00E65535">
        <w:rPr>
          <w:sz w:val="22"/>
          <w:szCs w:val="22"/>
        </w:rPr>
        <w:t>ustawy Pzp</w:t>
      </w:r>
      <w:r w:rsidRPr="00E65535">
        <w:rPr>
          <w:sz w:val="22"/>
          <w:szCs w:val="22"/>
        </w:rPr>
        <w:t>.</w:t>
      </w:r>
    </w:p>
    <w:p w:rsidR="002167C9" w:rsidRPr="00E65535" w:rsidRDefault="00A05FDC" w:rsidP="00A05FDC">
      <w:pPr>
        <w:numPr>
          <w:ilvl w:val="1"/>
          <w:numId w:val="2"/>
        </w:numPr>
        <w:tabs>
          <w:tab w:val="clear" w:pos="1440"/>
          <w:tab w:val="left" w:pos="709"/>
        </w:tabs>
        <w:spacing w:line="300" w:lineRule="auto"/>
        <w:ind w:left="709" w:hanging="425"/>
        <w:jc w:val="both"/>
        <w:rPr>
          <w:sz w:val="22"/>
          <w:szCs w:val="22"/>
        </w:rPr>
      </w:pPr>
      <w:bookmarkStart w:id="2" w:name="_Hlk14256043"/>
      <w:r w:rsidRPr="00E65535">
        <w:rPr>
          <w:sz w:val="22"/>
          <w:szCs w:val="22"/>
        </w:rPr>
        <w:t>Zamówienie współfinansowane jest w ramach</w:t>
      </w:r>
      <w:r w:rsidR="00E65535" w:rsidRPr="00E65535">
        <w:rPr>
          <w:sz w:val="22"/>
          <w:szCs w:val="22"/>
        </w:rPr>
        <w:t>:</w:t>
      </w:r>
    </w:p>
    <w:p w:rsidR="00E65535" w:rsidRPr="00E65535" w:rsidRDefault="00E65535" w:rsidP="00E65535">
      <w:pPr>
        <w:pStyle w:val="Akapitzlist"/>
        <w:numPr>
          <w:ilvl w:val="0"/>
          <w:numId w:val="51"/>
        </w:numPr>
        <w:tabs>
          <w:tab w:val="left" w:pos="709"/>
        </w:tabs>
        <w:spacing w:line="300" w:lineRule="auto"/>
        <w:jc w:val="both"/>
        <w:rPr>
          <w:rFonts w:ascii="Times New Roman" w:hAnsi="Times New Roman"/>
        </w:rPr>
      </w:pPr>
      <w:r w:rsidRPr="00E65535">
        <w:rPr>
          <w:rFonts w:ascii="Times New Roman" w:hAnsi="Times New Roman"/>
        </w:rPr>
        <w:t>Projektu pn.: „Budowanie partnerstwa. Wizyta studyjna pracowników UTP w OsloMet.” finansowany ze środków Mechanizmu Finansowego Europejskiego Obszaru Gospodarczego</w:t>
      </w:r>
    </w:p>
    <w:p w:rsidR="00E65535" w:rsidRDefault="00E65535" w:rsidP="00E65535">
      <w:pPr>
        <w:pStyle w:val="Akapitzlist"/>
        <w:numPr>
          <w:ilvl w:val="0"/>
          <w:numId w:val="51"/>
        </w:numPr>
        <w:tabs>
          <w:tab w:val="left" w:pos="709"/>
        </w:tabs>
        <w:spacing w:line="30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Projektu pn.: </w:t>
      </w:r>
      <w:r w:rsidRPr="00E65535">
        <w:rPr>
          <w:rFonts w:ascii="Times New Roman" w:hAnsi="Times New Roman"/>
        </w:rPr>
        <w:t>NOWOCZESNA I EFEKTYWNA UCZELNIA - kompleksowy rozwój innowacyjnego kształcenia studentów Uniwersytetu Technologiczno-Przyrodniczego i efektywnego zarządzania uczelnią POWER.03.05.00-00-z083/17</w:t>
      </w:r>
    </w:p>
    <w:p w:rsidR="00BE3CB7" w:rsidRPr="00E65535" w:rsidRDefault="00BE3CB7" w:rsidP="00E65535">
      <w:pPr>
        <w:pStyle w:val="Akapitzlist"/>
        <w:numPr>
          <w:ilvl w:val="0"/>
          <w:numId w:val="51"/>
        </w:numPr>
        <w:tabs>
          <w:tab w:val="left" w:pos="709"/>
        </w:tabs>
        <w:spacing w:line="300" w:lineRule="auto"/>
        <w:jc w:val="both"/>
        <w:rPr>
          <w:rFonts w:ascii="Times New Roman" w:hAnsi="Times New Roman"/>
        </w:rPr>
      </w:pPr>
      <w:r w:rsidRPr="00E65535">
        <w:rPr>
          <w:rFonts w:ascii="Times New Roman" w:hAnsi="Times New Roman"/>
        </w:rPr>
        <w:t>Program</w:t>
      </w:r>
      <w:r w:rsidR="00E65535">
        <w:rPr>
          <w:rFonts w:ascii="Times New Roman" w:hAnsi="Times New Roman"/>
        </w:rPr>
        <w:t>u</w:t>
      </w:r>
      <w:r w:rsidRPr="00E65535">
        <w:rPr>
          <w:rFonts w:ascii="Times New Roman" w:hAnsi="Times New Roman"/>
        </w:rPr>
        <w:t xml:space="preserve"> Ministerstwa Nauki i Szkolnictwa Wyższego pn. „DIALOG 2.0” </w:t>
      </w:r>
    </w:p>
    <w:bookmarkEnd w:id="2"/>
    <w:p w:rsidR="003671F3" w:rsidRPr="00767BBF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5B59A4" w:rsidP="008B4C7D">
      <w:pPr>
        <w:numPr>
          <w:ilvl w:val="0"/>
          <w:numId w:val="5"/>
        </w:numPr>
        <w:spacing w:line="300" w:lineRule="auto"/>
        <w:ind w:left="284" w:hanging="284"/>
        <w:rPr>
          <w:b/>
          <w:sz w:val="22"/>
          <w:szCs w:val="22"/>
        </w:rPr>
      </w:pPr>
      <w:r>
        <w:rPr>
          <w:b/>
          <w:sz w:val="22"/>
          <w:szCs w:val="22"/>
        </w:rPr>
        <w:t>OPIS P</w:t>
      </w:r>
      <w:r w:rsidR="003671F3" w:rsidRPr="00767BBF">
        <w:rPr>
          <w:b/>
          <w:sz w:val="22"/>
          <w:szCs w:val="22"/>
        </w:rPr>
        <w:t>RZEDMIOT</w:t>
      </w:r>
      <w:r>
        <w:rPr>
          <w:b/>
          <w:sz w:val="22"/>
          <w:szCs w:val="22"/>
        </w:rPr>
        <w:t>U ZAMÓWIENIA</w:t>
      </w:r>
    </w:p>
    <w:p w:rsidR="00634176" w:rsidRPr="007B1D54" w:rsidRDefault="00634176" w:rsidP="00AA7609">
      <w:pPr>
        <w:numPr>
          <w:ilvl w:val="0"/>
          <w:numId w:val="8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7B1D54">
        <w:rPr>
          <w:sz w:val="22"/>
          <w:szCs w:val="22"/>
        </w:rPr>
        <w:t xml:space="preserve">Przedmiotem zamówienia są </w:t>
      </w:r>
      <w:r w:rsidRPr="00634176">
        <w:rPr>
          <w:sz w:val="22"/>
          <w:szCs w:val="22"/>
        </w:rPr>
        <w:t xml:space="preserve">sukcesywne dostawy fabrycznie nowych </w:t>
      </w:r>
      <w:r w:rsidRPr="00634176">
        <w:rPr>
          <w:b/>
          <w:sz w:val="22"/>
          <w:szCs w:val="22"/>
        </w:rPr>
        <w:t xml:space="preserve">materiałów biurowych, drobnego sprzętu biurowego oraz papieru do drukarek i kopiarek </w:t>
      </w:r>
      <w:r w:rsidRPr="00634176">
        <w:rPr>
          <w:sz w:val="22"/>
          <w:szCs w:val="22"/>
        </w:rPr>
        <w:t>dla Jednostek Organizacyjnych UTP w Bydgoszczy,</w:t>
      </w:r>
      <w:r w:rsidRPr="007B1D54">
        <w:rPr>
          <w:sz w:val="22"/>
          <w:szCs w:val="22"/>
        </w:rPr>
        <w:t xml:space="preserve"> wskazane</w:t>
      </w:r>
      <w:r>
        <w:rPr>
          <w:sz w:val="22"/>
          <w:szCs w:val="22"/>
        </w:rPr>
        <w:t xml:space="preserve"> szczegółowo w </w:t>
      </w:r>
      <w:r w:rsidRPr="009E5EA6">
        <w:rPr>
          <w:sz w:val="22"/>
          <w:szCs w:val="22"/>
        </w:rPr>
        <w:t>załączniku nr 8A, 8B i 8C do</w:t>
      </w:r>
      <w:r w:rsidRPr="007B1D54">
        <w:rPr>
          <w:sz w:val="22"/>
          <w:szCs w:val="22"/>
        </w:rPr>
        <w:t xml:space="preserve"> SIWZ. Całość zamówienia została podzielona na </w:t>
      </w:r>
      <w:r>
        <w:rPr>
          <w:sz w:val="22"/>
          <w:szCs w:val="22"/>
        </w:rPr>
        <w:t>trzy</w:t>
      </w:r>
      <w:r w:rsidRPr="007B1D54">
        <w:rPr>
          <w:sz w:val="22"/>
          <w:szCs w:val="22"/>
        </w:rPr>
        <w:t xml:space="preserve"> zadania:</w:t>
      </w:r>
    </w:p>
    <w:p w:rsidR="00634176" w:rsidRPr="000203D3" w:rsidRDefault="00634176" w:rsidP="00634176">
      <w:pPr>
        <w:spacing w:line="288" w:lineRule="auto"/>
        <w:ind w:left="709"/>
        <w:jc w:val="both"/>
        <w:rPr>
          <w:b/>
          <w:sz w:val="22"/>
          <w:szCs w:val="22"/>
        </w:rPr>
      </w:pPr>
      <w:r w:rsidRPr="000203D3">
        <w:rPr>
          <w:b/>
          <w:sz w:val="22"/>
          <w:szCs w:val="22"/>
        </w:rPr>
        <w:t>Zadanie nr 1 – dostawa artykułów biurowych;</w:t>
      </w:r>
    </w:p>
    <w:p w:rsidR="00634176" w:rsidRPr="000203D3" w:rsidRDefault="00634176" w:rsidP="00634176">
      <w:pPr>
        <w:spacing w:line="288" w:lineRule="auto"/>
        <w:ind w:left="709"/>
        <w:jc w:val="both"/>
        <w:rPr>
          <w:b/>
          <w:sz w:val="22"/>
          <w:szCs w:val="22"/>
        </w:rPr>
      </w:pPr>
      <w:r w:rsidRPr="000203D3">
        <w:rPr>
          <w:b/>
          <w:sz w:val="22"/>
          <w:szCs w:val="22"/>
        </w:rPr>
        <w:t>Zadanie nr 2 – dos</w:t>
      </w:r>
      <w:r>
        <w:rPr>
          <w:b/>
          <w:sz w:val="22"/>
          <w:szCs w:val="22"/>
        </w:rPr>
        <w:t>tawa drobnego sprzętu biurowego;</w:t>
      </w:r>
    </w:p>
    <w:p w:rsidR="00634176" w:rsidRPr="000203D3" w:rsidRDefault="00634176" w:rsidP="00634176">
      <w:pPr>
        <w:spacing w:line="288" w:lineRule="auto"/>
        <w:ind w:left="709"/>
        <w:jc w:val="both"/>
        <w:rPr>
          <w:b/>
          <w:sz w:val="22"/>
          <w:szCs w:val="22"/>
        </w:rPr>
      </w:pPr>
      <w:r w:rsidRPr="000203D3">
        <w:rPr>
          <w:b/>
          <w:sz w:val="22"/>
          <w:szCs w:val="22"/>
        </w:rPr>
        <w:t>Zadanie nr 3 – dostawa papieru do drukarek i kopiarek.</w:t>
      </w:r>
    </w:p>
    <w:p w:rsidR="00DE449B" w:rsidRPr="00E95439" w:rsidRDefault="00DE449B" w:rsidP="00AA7609">
      <w:pPr>
        <w:numPr>
          <w:ilvl w:val="0"/>
          <w:numId w:val="8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767BBF">
        <w:rPr>
          <w:sz w:val="22"/>
          <w:szCs w:val="22"/>
        </w:rPr>
        <w:t xml:space="preserve">Na potrzeby niniejszej SIWZ </w:t>
      </w:r>
      <w:r w:rsidR="00634176" w:rsidRPr="00634176">
        <w:rPr>
          <w:sz w:val="22"/>
          <w:szCs w:val="22"/>
        </w:rPr>
        <w:t xml:space="preserve">materiały biurowe, drobny sprzęt biurowy oraz papier do drukarek </w:t>
      </w:r>
      <w:r w:rsidR="00634176" w:rsidRPr="00E95439">
        <w:rPr>
          <w:sz w:val="22"/>
          <w:szCs w:val="22"/>
        </w:rPr>
        <w:t xml:space="preserve">i kopiarek </w:t>
      </w:r>
      <w:r w:rsidRPr="00E95439">
        <w:rPr>
          <w:sz w:val="22"/>
          <w:szCs w:val="22"/>
        </w:rPr>
        <w:t>określa się także zamiennie jako „</w:t>
      </w:r>
      <w:r w:rsidR="00634176" w:rsidRPr="00E95439">
        <w:rPr>
          <w:sz w:val="22"/>
          <w:szCs w:val="22"/>
        </w:rPr>
        <w:t>Materiały</w:t>
      </w:r>
      <w:r w:rsidRPr="00E95439">
        <w:rPr>
          <w:sz w:val="22"/>
          <w:szCs w:val="22"/>
        </w:rPr>
        <w:t>”.</w:t>
      </w:r>
    </w:p>
    <w:p w:rsidR="00DE449B" w:rsidRPr="00E95439" w:rsidRDefault="00DE449B" w:rsidP="00AA7609">
      <w:pPr>
        <w:numPr>
          <w:ilvl w:val="0"/>
          <w:numId w:val="8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E95439">
        <w:rPr>
          <w:sz w:val="22"/>
          <w:szCs w:val="22"/>
        </w:rPr>
        <w:t>Dostawa obejmuje:</w:t>
      </w:r>
    </w:p>
    <w:p w:rsidR="00634176" w:rsidRPr="00E95439" w:rsidRDefault="00634176" w:rsidP="00AA7609">
      <w:pPr>
        <w:numPr>
          <w:ilvl w:val="1"/>
          <w:numId w:val="8"/>
        </w:numPr>
        <w:spacing w:line="288" w:lineRule="auto"/>
        <w:ind w:left="993"/>
        <w:jc w:val="both"/>
        <w:rPr>
          <w:sz w:val="22"/>
          <w:szCs w:val="22"/>
        </w:rPr>
      </w:pPr>
      <w:r w:rsidRPr="00E95439">
        <w:rPr>
          <w:sz w:val="22"/>
          <w:szCs w:val="22"/>
        </w:rPr>
        <w:t>sukcesywne dostarczenie przez Wykonawcę Materiałów na własny koszt i ryzyko w miejsca wskazane przez Zamawiającego;</w:t>
      </w:r>
    </w:p>
    <w:p w:rsidR="00634176" w:rsidRPr="00E95439" w:rsidRDefault="00634176" w:rsidP="00AA7609">
      <w:pPr>
        <w:numPr>
          <w:ilvl w:val="1"/>
          <w:numId w:val="8"/>
        </w:numPr>
        <w:spacing w:line="288" w:lineRule="auto"/>
        <w:ind w:left="993"/>
        <w:jc w:val="both"/>
        <w:rPr>
          <w:sz w:val="22"/>
          <w:szCs w:val="22"/>
        </w:rPr>
      </w:pPr>
      <w:r w:rsidRPr="00E95439">
        <w:rPr>
          <w:sz w:val="22"/>
          <w:szCs w:val="22"/>
        </w:rPr>
        <w:t>wniesienie Materiałów;</w:t>
      </w:r>
    </w:p>
    <w:p w:rsidR="00634176" w:rsidRPr="00E95439" w:rsidRDefault="00634176" w:rsidP="00AA7609">
      <w:pPr>
        <w:numPr>
          <w:ilvl w:val="1"/>
          <w:numId w:val="8"/>
        </w:numPr>
        <w:spacing w:line="288" w:lineRule="auto"/>
        <w:ind w:left="993"/>
        <w:jc w:val="both"/>
        <w:rPr>
          <w:sz w:val="22"/>
          <w:szCs w:val="22"/>
        </w:rPr>
      </w:pPr>
      <w:r w:rsidRPr="00E95439">
        <w:rPr>
          <w:sz w:val="22"/>
          <w:szCs w:val="22"/>
        </w:rPr>
        <w:t>przekazanie Zamawiającemu Materiałów na podstawie protokołu dostawy; protokół dostawy sporządzi Wykonawca i przedstawi go do podpisu Zamawiającemu po wykonanej dostawie.</w:t>
      </w:r>
    </w:p>
    <w:p w:rsidR="003671F3" w:rsidRPr="00E95439" w:rsidRDefault="003671F3" w:rsidP="00AA7609">
      <w:pPr>
        <w:numPr>
          <w:ilvl w:val="0"/>
          <w:numId w:val="8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E95439">
        <w:rPr>
          <w:sz w:val="22"/>
          <w:szCs w:val="22"/>
        </w:rPr>
        <w:t>Miejsc</w:t>
      </w:r>
      <w:r w:rsidR="004A7E75" w:rsidRPr="00E95439">
        <w:rPr>
          <w:sz w:val="22"/>
          <w:szCs w:val="22"/>
        </w:rPr>
        <w:t>a</w:t>
      </w:r>
      <w:r w:rsidRPr="00E95439">
        <w:rPr>
          <w:sz w:val="22"/>
          <w:szCs w:val="22"/>
        </w:rPr>
        <w:t xml:space="preserve"> </w:t>
      </w:r>
      <w:r w:rsidR="003607E0" w:rsidRPr="00E95439">
        <w:rPr>
          <w:sz w:val="22"/>
          <w:szCs w:val="22"/>
        </w:rPr>
        <w:t>dostaw</w:t>
      </w:r>
      <w:r w:rsidRPr="00E95439">
        <w:rPr>
          <w:sz w:val="22"/>
          <w:szCs w:val="22"/>
        </w:rPr>
        <w:t>:</w:t>
      </w:r>
    </w:p>
    <w:p w:rsidR="00634176" w:rsidRPr="00BB7DB9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BB7DB9">
        <w:rPr>
          <w:bCs/>
          <w:sz w:val="22"/>
          <w:szCs w:val="22"/>
        </w:rPr>
        <w:t xml:space="preserve">Dostawy będą realizowane </w:t>
      </w:r>
      <w:r>
        <w:rPr>
          <w:bCs/>
          <w:sz w:val="22"/>
          <w:szCs w:val="22"/>
        </w:rPr>
        <w:t xml:space="preserve">sukcesywnie na podstawie złożonych zamówień </w:t>
      </w:r>
      <w:r w:rsidRPr="00BB7DB9">
        <w:rPr>
          <w:bCs/>
          <w:sz w:val="22"/>
          <w:szCs w:val="22"/>
        </w:rPr>
        <w:t>do Jednostek Organizacyjnych Zamawiającego znajdujących się w</w:t>
      </w:r>
      <w:r>
        <w:rPr>
          <w:bCs/>
          <w:sz w:val="22"/>
          <w:szCs w:val="22"/>
        </w:rPr>
        <w:t> </w:t>
      </w:r>
      <w:r w:rsidRPr="00BB7DB9">
        <w:rPr>
          <w:bCs/>
          <w:sz w:val="22"/>
          <w:szCs w:val="22"/>
        </w:rPr>
        <w:t>następujących lokalizacjach:</w:t>
      </w:r>
    </w:p>
    <w:p w:rsidR="00634176" w:rsidRPr="00D54070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D54070">
        <w:rPr>
          <w:bCs/>
          <w:sz w:val="22"/>
          <w:szCs w:val="22"/>
        </w:rPr>
        <w:t>Al. prof. S. Kaliskiego 7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85-796 Bydgoszcz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Al. prof. S. Kaliskiego 12-14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85-796 Bydgoszcz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lastRenderedPageBreak/>
        <w:t>ul. Bernardyńska 6/8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85-029 Bydgoszcz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ul. Fordońska 430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85-790 Bydgoszcz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ul. Kordeckiego 20</w:t>
      </w:r>
    </w:p>
    <w:p w:rsidR="00634176" w:rsidRPr="00D54070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85</w:t>
      </w:r>
      <w:r w:rsidRPr="00D54070">
        <w:rPr>
          <w:bCs/>
          <w:sz w:val="22"/>
          <w:szCs w:val="22"/>
        </w:rPr>
        <w:t>-225 Bydgoszcz</w:t>
      </w:r>
    </w:p>
    <w:p w:rsidR="00634176" w:rsidRPr="008B01BC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</w:p>
    <w:p w:rsidR="00634176" w:rsidRPr="008B01BC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8B01BC">
        <w:rPr>
          <w:bCs/>
          <w:sz w:val="22"/>
          <w:szCs w:val="22"/>
        </w:rPr>
        <w:t>ul. Koszarowa 9/9A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85-324 Bydgoszcz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ul. Mazowiecka 28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85-084 Bydgoszcz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ul. Seminaryjna 3-5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85-326 Bydgoszcz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ul. Sucha 7-9</w:t>
      </w:r>
    </w:p>
    <w:p w:rsidR="00634176" w:rsidRPr="007B1D54" w:rsidRDefault="00634176" w:rsidP="00634176">
      <w:pPr>
        <w:spacing w:line="288" w:lineRule="auto"/>
        <w:ind w:left="709"/>
        <w:jc w:val="both"/>
        <w:rPr>
          <w:bCs/>
          <w:sz w:val="22"/>
          <w:szCs w:val="22"/>
        </w:rPr>
      </w:pPr>
      <w:r w:rsidRPr="007B1D54">
        <w:rPr>
          <w:bCs/>
          <w:sz w:val="22"/>
          <w:szCs w:val="22"/>
        </w:rPr>
        <w:t>85-796 Bydgoszcz</w:t>
      </w:r>
    </w:p>
    <w:p w:rsidR="00634176" w:rsidRPr="007B1D54" w:rsidRDefault="00634176" w:rsidP="00634176">
      <w:pPr>
        <w:spacing w:line="300" w:lineRule="auto"/>
        <w:ind w:left="709"/>
        <w:jc w:val="both"/>
        <w:rPr>
          <w:sz w:val="22"/>
          <w:szCs w:val="22"/>
        </w:rPr>
      </w:pPr>
    </w:p>
    <w:p w:rsidR="00634176" w:rsidRDefault="00634176" w:rsidP="00634176">
      <w:pPr>
        <w:spacing w:line="300" w:lineRule="auto"/>
        <w:ind w:left="709"/>
        <w:jc w:val="both"/>
        <w:rPr>
          <w:sz w:val="22"/>
          <w:szCs w:val="22"/>
        </w:rPr>
      </w:pPr>
      <w:r w:rsidRPr="007B1D54">
        <w:rPr>
          <w:sz w:val="22"/>
          <w:szCs w:val="22"/>
        </w:rPr>
        <w:t xml:space="preserve">UWAGA! Zamawiający zastrzega, że w każdym z powyższych miejsc dostaw będzie wymagał dostawy do katedr/działów poszczególnych wydziałów zlokalizowanych w różnych pomieszczeniach określonych w </w:t>
      </w:r>
      <w:r w:rsidRPr="00FC13C8">
        <w:rPr>
          <w:sz w:val="22"/>
          <w:szCs w:val="22"/>
        </w:rPr>
        <w:t>momencie składania zamówienia.</w:t>
      </w:r>
    </w:p>
    <w:p w:rsidR="00634176" w:rsidRPr="00FC13C8" w:rsidRDefault="00634176" w:rsidP="00634176">
      <w:pPr>
        <w:spacing w:line="300" w:lineRule="auto"/>
        <w:ind w:left="709"/>
        <w:jc w:val="both"/>
        <w:rPr>
          <w:sz w:val="22"/>
          <w:szCs w:val="22"/>
        </w:rPr>
      </w:pPr>
    </w:p>
    <w:p w:rsidR="00463CE2" w:rsidRPr="00767BBF" w:rsidRDefault="003671F3" w:rsidP="00AA7609">
      <w:pPr>
        <w:numPr>
          <w:ilvl w:val="0"/>
          <w:numId w:val="8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767BBF">
        <w:rPr>
          <w:sz w:val="22"/>
          <w:szCs w:val="22"/>
        </w:rPr>
        <w:t>Kody dotyczące przedmiotu zamówienia określone we Wspólnym Słowniku Zamówień</w:t>
      </w:r>
      <w:r w:rsidR="008B4C7D">
        <w:rPr>
          <w:sz w:val="22"/>
          <w:szCs w:val="22"/>
        </w:rPr>
        <w:t xml:space="preserve"> </w:t>
      </w:r>
      <w:r w:rsidR="008B4C7D" w:rsidRPr="008B4C7D">
        <w:rPr>
          <w:b/>
          <w:sz w:val="22"/>
          <w:szCs w:val="22"/>
        </w:rPr>
        <w:t>(CPV)</w:t>
      </w:r>
      <w:r w:rsidR="008B4C7D">
        <w:rPr>
          <w:sz w:val="22"/>
          <w:szCs w:val="22"/>
        </w:rPr>
        <w:t>:</w:t>
      </w:r>
    </w:p>
    <w:p w:rsidR="008B4C7D" w:rsidRDefault="008B4C7D" w:rsidP="008B4C7D">
      <w:pPr>
        <w:spacing w:line="300" w:lineRule="auto"/>
        <w:ind w:left="709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Główny przedmiot</w:t>
      </w:r>
      <w:bookmarkStart w:id="3" w:name="OLE_LINK53"/>
      <w:bookmarkStart w:id="4" w:name="OLE_LINK54"/>
      <w:bookmarkStart w:id="5" w:name="OLE_LINK17"/>
      <w:bookmarkStart w:id="6" w:name="OLE_LINK18"/>
      <w:r>
        <w:rPr>
          <w:b/>
          <w:bCs/>
          <w:sz w:val="22"/>
          <w:szCs w:val="22"/>
        </w:rPr>
        <w:t>:</w:t>
      </w:r>
    </w:p>
    <w:bookmarkEnd w:id="3"/>
    <w:bookmarkEnd w:id="4"/>
    <w:bookmarkEnd w:id="5"/>
    <w:bookmarkEnd w:id="6"/>
    <w:p w:rsidR="008B4C7D" w:rsidRPr="00A703E3" w:rsidRDefault="00634176" w:rsidP="008B4C7D">
      <w:pPr>
        <w:spacing w:line="300" w:lineRule="auto"/>
        <w:ind w:left="709"/>
        <w:jc w:val="both"/>
        <w:rPr>
          <w:sz w:val="22"/>
          <w:szCs w:val="22"/>
        </w:rPr>
      </w:pPr>
      <w:r w:rsidRPr="00634176">
        <w:rPr>
          <w:b/>
          <w:sz w:val="22"/>
          <w:szCs w:val="22"/>
        </w:rPr>
        <w:t xml:space="preserve">30100000-0 </w:t>
      </w:r>
      <w:r w:rsidRPr="00634176">
        <w:rPr>
          <w:sz w:val="22"/>
          <w:szCs w:val="22"/>
        </w:rPr>
        <w:t xml:space="preserve">- Maszyny biurowe, sprzęt i materiały, z wyjątkiem komputerów, drukarek i mebli; </w:t>
      </w:r>
      <w:r w:rsidR="008B4C7D">
        <w:rPr>
          <w:b/>
          <w:bCs/>
          <w:sz w:val="22"/>
          <w:szCs w:val="22"/>
        </w:rPr>
        <w:t xml:space="preserve">Przedmioty </w:t>
      </w:r>
      <w:r w:rsidR="008B4C7D" w:rsidRPr="00A703E3">
        <w:rPr>
          <w:b/>
          <w:bCs/>
          <w:sz w:val="22"/>
          <w:szCs w:val="22"/>
        </w:rPr>
        <w:t>dodatkowe:</w:t>
      </w:r>
    </w:p>
    <w:p w:rsidR="00634176" w:rsidRPr="00B50746" w:rsidRDefault="00634176" w:rsidP="008B4C7D">
      <w:pPr>
        <w:spacing w:line="300" w:lineRule="auto"/>
        <w:ind w:left="709"/>
        <w:jc w:val="both"/>
        <w:rPr>
          <w:sz w:val="22"/>
          <w:szCs w:val="22"/>
        </w:rPr>
      </w:pPr>
      <w:r w:rsidRPr="00634176">
        <w:rPr>
          <w:b/>
          <w:sz w:val="22"/>
          <w:szCs w:val="22"/>
        </w:rPr>
        <w:t>30190000-7</w:t>
      </w:r>
      <w:r w:rsidRPr="00634176">
        <w:rPr>
          <w:sz w:val="22"/>
          <w:szCs w:val="22"/>
        </w:rPr>
        <w:t xml:space="preserve"> – Różny sprzęt i artykuły biurowe; </w:t>
      </w:r>
      <w:r w:rsidRPr="00634176">
        <w:rPr>
          <w:b/>
          <w:sz w:val="22"/>
          <w:szCs w:val="22"/>
        </w:rPr>
        <w:t xml:space="preserve">30197000-6 </w:t>
      </w:r>
      <w:r w:rsidRPr="00634176">
        <w:rPr>
          <w:sz w:val="22"/>
          <w:szCs w:val="22"/>
        </w:rPr>
        <w:t xml:space="preserve">- Drobny sprzęt biurowy; </w:t>
      </w:r>
      <w:r w:rsidRPr="00634176">
        <w:rPr>
          <w:b/>
          <w:sz w:val="22"/>
          <w:szCs w:val="22"/>
        </w:rPr>
        <w:t xml:space="preserve">30191000-4 </w:t>
      </w:r>
      <w:r w:rsidRPr="00634176">
        <w:rPr>
          <w:sz w:val="22"/>
          <w:szCs w:val="22"/>
        </w:rPr>
        <w:t xml:space="preserve">- Sprzęt biurowy, z wyjątkiem mebli; </w:t>
      </w:r>
      <w:r w:rsidRPr="00634176">
        <w:rPr>
          <w:b/>
          <w:sz w:val="22"/>
          <w:szCs w:val="22"/>
        </w:rPr>
        <w:t xml:space="preserve">30234000-8 </w:t>
      </w:r>
      <w:r w:rsidRPr="00634176">
        <w:rPr>
          <w:sz w:val="22"/>
          <w:szCs w:val="22"/>
        </w:rPr>
        <w:t xml:space="preserve">- Nośniki do przechowywania; </w:t>
      </w:r>
      <w:r w:rsidRPr="00634176">
        <w:rPr>
          <w:b/>
          <w:sz w:val="22"/>
          <w:szCs w:val="22"/>
        </w:rPr>
        <w:t xml:space="preserve">30197630-1 </w:t>
      </w:r>
      <w:r w:rsidRPr="00634176">
        <w:rPr>
          <w:sz w:val="22"/>
          <w:szCs w:val="22"/>
        </w:rPr>
        <w:t>– Papier do drukowania.</w:t>
      </w:r>
    </w:p>
    <w:p w:rsidR="003671F3" w:rsidRPr="00767BBF" w:rsidRDefault="003671F3" w:rsidP="00AA7609">
      <w:pPr>
        <w:numPr>
          <w:ilvl w:val="0"/>
          <w:numId w:val="8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767BBF">
        <w:rPr>
          <w:sz w:val="22"/>
          <w:szCs w:val="22"/>
        </w:rPr>
        <w:t>Informacj</w:t>
      </w:r>
      <w:r w:rsidR="00655490">
        <w:rPr>
          <w:sz w:val="22"/>
          <w:szCs w:val="22"/>
        </w:rPr>
        <w:t>e dodatkowe:</w:t>
      </w:r>
    </w:p>
    <w:p w:rsidR="004A7E75" w:rsidRPr="00634176" w:rsidRDefault="003671F3" w:rsidP="00AA7609">
      <w:pPr>
        <w:numPr>
          <w:ilvl w:val="0"/>
          <w:numId w:val="35"/>
        </w:numPr>
        <w:tabs>
          <w:tab w:val="clear" w:pos="1440"/>
          <w:tab w:val="num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634176">
        <w:rPr>
          <w:sz w:val="22"/>
          <w:szCs w:val="22"/>
        </w:rPr>
        <w:t xml:space="preserve">Zamawiający </w:t>
      </w:r>
      <w:bookmarkStart w:id="7" w:name="_Hlk14256826"/>
      <w:r w:rsidR="00A05FDC" w:rsidRPr="00634176">
        <w:rPr>
          <w:sz w:val="22"/>
          <w:szCs w:val="22"/>
        </w:rPr>
        <w:t xml:space="preserve">dopuszcza możliwość </w:t>
      </w:r>
      <w:bookmarkEnd w:id="7"/>
      <w:r w:rsidRPr="00634176">
        <w:rPr>
          <w:sz w:val="22"/>
          <w:szCs w:val="22"/>
        </w:rPr>
        <w:t>składania ofert częściowych</w:t>
      </w:r>
      <w:r w:rsidR="004A7E75" w:rsidRPr="00634176">
        <w:rPr>
          <w:sz w:val="22"/>
          <w:szCs w:val="22"/>
        </w:rPr>
        <w:t>;</w:t>
      </w:r>
    </w:p>
    <w:p w:rsidR="003671F3" w:rsidRPr="00634176" w:rsidRDefault="003671F3" w:rsidP="00AA7609">
      <w:pPr>
        <w:numPr>
          <w:ilvl w:val="0"/>
          <w:numId w:val="35"/>
        </w:numPr>
        <w:tabs>
          <w:tab w:val="clear" w:pos="1440"/>
          <w:tab w:val="num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634176">
        <w:rPr>
          <w:sz w:val="22"/>
          <w:szCs w:val="22"/>
        </w:rPr>
        <w:t>Zamawiający nie dopuszcza składania ofert wariantowych;</w:t>
      </w:r>
    </w:p>
    <w:p w:rsidR="003671F3" w:rsidRPr="00634176" w:rsidRDefault="003671F3" w:rsidP="00AA7609">
      <w:pPr>
        <w:numPr>
          <w:ilvl w:val="0"/>
          <w:numId w:val="35"/>
        </w:numPr>
        <w:tabs>
          <w:tab w:val="clear" w:pos="1440"/>
          <w:tab w:val="num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634176">
        <w:rPr>
          <w:sz w:val="22"/>
          <w:szCs w:val="22"/>
        </w:rPr>
        <w:t>Zamawiający nie przewiduje udzielenia zamówień</w:t>
      </w:r>
      <w:r w:rsidR="00A05FDC" w:rsidRPr="00634176">
        <w:rPr>
          <w:sz w:val="22"/>
          <w:szCs w:val="22"/>
        </w:rPr>
        <w:t>,</w:t>
      </w:r>
      <w:r w:rsidRPr="00634176">
        <w:rPr>
          <w:sz w:val="22"/>
          <w:szCs w:val="22"/>
        </w:rPr>
        <w:t xml:space="preserve"> </w:t>
      </w:r>
      <w:r w:rsidR="00820AC8" w:rsidRPr="00634176">
        <w:rPr>
          <w:sz w:val="22"/>
          <w:szCs w:val="22"/>
        </w:rPr>
        <w:t xml:space="preserve">o których mowa </w:t>
      </w:r>
      <w:r w:rsidRPr="00634176">
        <w:rPr>
          <w:sz w:val="22"/>
          <w:szCs w:val="22"/>
        </w:rPr>
        <w:t xml:space="preserve">art. </w:t>
      </w:r>
      <w:r w:rsidR="00B259A2" w:rsidRPr="00634176">
        <w:rPr>
          <w:sz w:val="22"/>
          <w:szCs w:val="22"/>
        </w:rPr>
        <w:t>6</w:t>
      </w:r>
      <w:r w:rsidRPr="00634176">
        <w:rPr>
          <w:sz w:val="22"/>
          <w:szCs w:val="22"/>
        </w:rPr>
        <w:t>7 ust.</w:t>
      </w:r>
      <w:r w:rsidR="001F1F99" w:rsidRPr="00634176">
        <w:rPr>
          <w:sz w:val="22"/>
          <w:szCs w:val="22"/>
        </w:rPr>
        <w:t xml:space="preserve"> </w:t>
      </w:r>
      <w:r w:rsidRPr="00634176">
        <w:rPr>
          <w:sz w:val="22"/>
          <w:szCs w:val="22"/>
        </w:rPr>
        <w:t>1 pkt 7 ustawy P</w:t>
      </w:r>
      <w:r w:rsidR="00463CE2" w:rsidRPr="00634176">
        <w:rPr>
          <w:sz w:val="22"/>
          <w:szCs w:val="22"/>
        </w:rPr>
        <w:t>zp</w:t>
      </w:r>
      <w:r w:rsidRPr="00634176">
        <w:rPr>
          <w:sz w:val="22"/>
          <w:szCs w:val="22"/>
        </w:rPr>
        <w:t>.</w:t>
      </w:r>
    </w:p>
    <w:p w:rsidR="003671F3" w:rsidRPr="00A05FDC" w:rsidRDefault="00DE449B" w:rsidP="00AA7609">
      <w:pPr>
        <w:numPr>
          <w:ilvl w:val="0"/>
          <w:numId w:val="8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767BBF">
        <w:rPr>
          <w:sz w:val="22"/>
          <w:szCs w:val="22"/>
        </w:rPr>
        <w:t xml:space="preserve">Szczegółowe parametry i warunki wykonania zamówienia </w:t>
      </w:r>
      <w:r w:rsidRPr="00A05FDC">
        <w:rPr>
          <w:sz w:val="22"/>
          <w:szCs w:val="22"/>
        </w:rPr>
        <w:t xml:space="preserve">opisano </w:t>
      </w:r>
      <w:r w:rsidR="00A926D1" w:rsidRPr="00A05FDC">
        <w:rPr>
          <w:sz w:val="22"/>
          <w:szCs w:val="22"/>
        </w:rPr>
        <w:t xml:space="preserve">w załączniku </w:t>
      </w:r>
      <w:r w:rsidR="00A926D1" w:rsidRPr="009E5EA6">
        <w:rPr>
          <w:sz w:val="22"/>
          <w:szCs w:val="22"/>
        </w:rPr>
        <w:t>nr</w:t>
      </w:r>
      <w:r w:rsidR="00A926D1" w:rsidRPr="009E5EA6">
        <w:rPr>
          <w:color w:val="FF0000"/>
          <w:sz w:val="22"/>
          <w:szCs w:val="22"/>
        </w:rPr>
        <w:t xml:space="preserve"> </w:t>
      </w:r>
      <w:r w:rsidR="00634176" w:rsidRPr="009E5EA6">
        <w:rPr>
          <w:sz w:val="22"/>
          <w:szCs w:val="22"/>
        </w:rPr>
        <w:t>8A, 8B i 8C do</w:t>
      </w:r>
      <w:r w:rsidR="00634176" w:rsidRPr="00634176">
        <w:rPr>
          <w:sz w:val="22"/>
          <w:szCs w:val="22"/>
        </w:rPr>
        <w:t xml:space="preserve"> SIWZ</w:t>
      </w:r>
      <w:r w:rsidR="00634176">
        <w:rPr>
          <w:sz w:val="22"/>
          <w:szCs w:val="22"/>
        </w:rPr>
        <w:t>, do wypełnienia przez Wykonawcę.</w:t>
      </w:r>
    </w:p>
    <w:p w:rsidR="002D5543" w:rsidRPr="00767BBF" w:rsidRDefault="002D5543" w:rsidP="008B4C7D">
      <w:pPr>
        <w:spacing w:line="300" w:lineRule="auto"/>
        <w:jc w:val="both"/>
        <w:rPr>
          <w:sz w:val="22"/>
          <w:szCs w:val="22"/>
        </w:rPr>
      </w:pPr>
    </w:p>
    <w:p w:rsidR="003671F3" w:rsidRPr="00767BBF" w:rsidRDefault="003671F3" w:rsidP="00A926D1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767BBF">
        <w:rPr>
          <w:b/>
          <w:sz w:val="22"/>
          <w:szCs w:val="22"/>
        </w:rPr>
        <w:t>TERMIN WYKONANIA ZAMÓWIENIA</w:t>
      </w:r>
    </w:p>
    <w:p w:rsidR="00634176" w:rsidRPr="00634176" w:rsidRDefault="00634176" w:rsidP="00634176">
      <w:pPr>
        <w:spacing w:line="300" w:lineRule="auto"/>
        <w:ind w:left="284"/>
        <w:jc w:val="both"/>
        <w:rPr>
          <w:sz w:val="22"/>
          <w:szCs w:val="22"/>
        </w:rPr>
      </w:pPr>
      <w:r w:rsidRPr="00634176">
        <w:rPr>
          <w:sz w:val="22"/>
          <w:szCs w:val="22"/>
        </w:rPr>
        <w:t xml:space="preserve">Zamówienie powinno być wykonywane przez okres </w:t>
      </w:r>
      <w:r w:rsidRPr="00634176">
        <w:rPr>
          <w:b/>
          <w:sz w:val="22"/>
          <w:szCs w:val="22"/>
        </w:rPr>
        <w:t>12 miesięcy</w:t>
      </w:r>
      <w:r w:rsidRPr="00634176">
        <w:rPr>
          <w:sz w:val="22"/>
          <w:szCs w:val="22"/>
        </w:rPr>
        <w:t xml:space="preserve"> od daty zawarcia umowy.</w:t>
      </w:r>
    </w:p>
    <w:p w:rsidR="00634176" w:rsidRPr="00634176" w:rsidRDefault="00634176" w:rsidP="00634176">
      <w:pPr>
        <w:spacing w:line="300" w:lineRule="auto"/>
        <w:ind w:left="284"/>
        <w:jc w:val="both"/>
        <w:rPr>
          <w:sz w:val="22"/>
          <w:szCs w:val="22"/>
        </w:rPr>
      </w:pPr>
      <w:r w:rsidRPr="00634176">
        <w:rPr>
          <w:sz w:val="22"/>
          <w:szCs w:val="22"/>
        </w:rPr>
        <w:t xml:space="preserve">Dostawy sukcesywne przedmiotu zamówienia odbywać się będą w dni robocze od poniedziałku do piątku, według zapotrzebowania Zamawiającego, na koszt i ryzyko Wykonawcy do miejsca wyznaczonego przez Zamawiającego na podstawie zamówienia złożonego na piśmie, za pomocą faxu lub pocztą elektroniczną w terminie do </w:t>
      </w:r>
      <w:r w:rsidRPr="00634176">
        <w:rPr>
          <w:b/>
          <w:sz w:val="22"/>
          <w:szCs w:val="22"/>
        </w:rPr>
        <w:t>1-3 dni roboczych</w:t>
      </w:r>
      <w:r w:rsidRPr="00634176">
        <w:rPr>
          <w:sz w:val="22"/>
          <w:szCs w:val="22"/>
        </w:rPr>
        <w:t xml:space="preserve"> od daty wysłania zamówienia.</w:t>
      </w:r>
    </w:p>
    <w:p w:rsidR="00AF152F" w:rsidRDefault="00AF152F" w:rsidP="00A926D1">
      <w:pPr>
        <w:spacing w:line="300" w:lineRule="auto"/>
        <w:jc w:val="both"/>
        <w:rPr>
          <w:sz w:val="22"/>
          <w:szCs w:val="22"/>
        </w:rPr>
      </w:pPr>
    </w:p>
    <w:p w:rsidR="00D572A6" w:rsidRPr="006C5045" w:rsidRDefault="00D572A6" w:rsidP="00A926D1">
      <w:pPr>
        <w:spacing w:line="300" w:lineRule="auto"/>
        <w:jc w:val="both"/>
        <w:rPr>
          <w:sz w:val="22"/>
          <w:szCs w:val="22"/>
        </w:rPr>
      </w:pPr>
    </w:p>
    <w:p w:rsidR="003671F3" w:rsidRPr="006C5045" w:rsidRDefault="00C17809" w:rsidP="00936A0C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bookmarkStart w:id="8" w:name="_Hlk14257235"/>
      <w:r>
        <w:rPr>
          <w:b/>
          <w:sz w:val="22"/>
          <w:szCs w:val="22"/>
        </w:rPr>
        <w:lastRenderedPageBreak/>
        <w:t>WARUNKI PŁATNOŚCI</w:t>
      </w:r>
    </w:p>
    <w:bookmarkEnd w:id="8"/>
    <w:p w:rsidR="003671F3" w:rsidRPr="008F1BE4" w:rsidRDefault="000869B7" w:rsidP="00352C39">
      <w:pPr>
        <w:spacing w:line="288" w:lineRule="auto"/>
        <w:ind w:left="426"/>
        <w:jc w:val="both"/>
        <w:rPr>
          <w:sz w:val="22"/>
          <w:szCs w:val="22"/>
        </w:rPr>
      </w:pPr>
      <w:r w:rsidRPr="00820AC8">
        <w:rPr>
          <w:sz w:val="22"/>
          <w:szCs w:val="22"/>
        </w:rPr>
        <w:t>Zapłata wynagrodzenia nastąpi po wykonaniu każdorazowej dostaw</w:t>
      </w:r>
      <w:r>
        <w:rPr>
          <w:sz w:val="22"/>
          <w:szCs w:val="22"/>
        </w:rPr>
        <w:t>y</w:t>
      </w:r>
      <w:r w:rsidRPr="00820AC8">
        <w:rPr>
          <w:sz w:val="22"/>
          <w:szCs w:val="22"/>
        </w:rPr>
        <w:t xml:space="preserve">. Zapłata nastąpi przelewem na rachunek bankowy Wykonawcy w </w:t>
      </w:r>
      <w:r w:rsidRPr="006374D6">
        <w:rPr>
          <w:sz w:val="22"/>
          <w:szCs w:val="22"/>
        </w:rPr>
        <w:t xml:space="preserve">terminie </w:t>
      </w:r>
      <w:r w:rsidRPr="006969AA">
        <w:rPr>
          <w:b/>
          <w:sz w:val="22"/>
          <w:szCs w:val="22"/>
        </w:rPr>
        <w:t>21-30 dni</w:t>
      </w:r>
      <w:r w:rsidRPr="00820AC8">
        <w:rPr>
          <w:sz w:val="22"/>
          <w:szCs w:val="22"/>
        </w:rPr>
        <w:t xml:space="preserve"> od dnia otrzymania </w:t>
      </w:r>
      <w:r>
        <w:rPr>
          <w:sz w:val="22"/>
          <w:szCs w:val="22"/>
        </w:rPr>
        <w:t xml:space="preserve">prawidłowo wystawionej </w:t>
      </w:r>
      <w:r w:rsidRPr="00820AC8">
        <w:rPr>
          <w:sz w:val="22"/>
          <w:szCs w:val="22"/>
        </w:rPr>
        <w:t>faktury.</w:t>
      </w:r>
    </w:p>
    <w:p w:rsidR="00874C33" w:rsidRPr="00A440C5" w:rsidRDefault="00874C33" w:rsidP="00874C33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A440C5">
        <w:rPr>
          <w:b/>
          <w:sz w:val="22"/>
          <w:szCs w:val="22"/>
        </w:rPr>
        <w:t xml:space="preserve">PODSTAWY </w:t>
      </w:r>
      <w:r w:rsidRPr="00352C39">
        <w:rPr>
          <w:b/>
          <w:sz w:val="22"/>
          <w:szCs w:val="22"/>
        </w:rPr>
        <w:t xml:space="preserve">WYKLUCZENIA I WARUNKI UDZIAŁU W POSTĘPOWANIU </w:t>
      </w:r>
      <w:r>
        <w:rPr>
          <w:b/>
          <w:sz w:val="22"/>
          <w:szCs w:val="22"/>
        </w:rPr>
        <w:t>ORAZ SPOSÓB ICH OCENY</w:t>
      </w:r>
    </w:p>
    <w:p w:rsidR="003671F3" w:rsidRPr="008F1BE4" w:rsidRDefault="003671F3" w:rsidP="00C17809">
      <w:pPr>
        <w:spacing w:line="300" w:lineRule="auto"/>
        <w:ind w:left="284"/>
        <w:jc w:val="both"/>
        <w:rPr>
          <w:sz w:val="22"/>
          <w:szCs w:val="22"/>
        </w:rPr>
      </w:pPr>
      <w:r w:rsidRPr="008F1BE4">
        <w:rPr>
          <w:sz w:val="22"/>
          <w:szCs w:val="22"/>
        </w:rPr>
        <w:t xml:space="preserve">Zgodnie z art. 22 ust. 1 ustawy </w:t>
      </w:r>
      <w:r w:rsidR="004F5787">
        <w:rPr>
          <w:sz w:val="22"/>
          <w:szCs w:val="22"/>
        </w:rPr>
        <w:t>Pzp</w:t>
      </w:r>
      <w:r w:rsidRPr="008F1BE4">
        <w:rPr>
          <w:sz w:val="22"/>
          <w:szCs w:val="22"/>
        </w:rPr>
        <w:t xml:space="preserve"> </w:t>
      </w:r>
      <w:r w:rsidR="00993189">
        <w:rPr>
          <w:sz w:val="22"/>
          <w:szCs w:val="22"/>
        </w:rPr>
        <w:t xml:space="preserve">o </w:t>
      </w:r>
      <w:r w:rsidRPr="008F1BE4">
        <w:rPr>
          <w:sz w:val="22"/>
          <w:szCs w:val="22"/>
        </w:rPr>
        <w:t xml:space="preserve">udzielenie zamówienia mogą ubiegać się </w:t>
      </w:r>
      <w:r w:rsidR="00874C33">
        <w:rPr>
          <w:sz w:val="22"/>
          <w:szCs w:val="22"/>
        </w:rPr>
        <w:t>W</w:t>
      </w:r>
      <w:r w:rsidRPr="008F1BE4">
        <w:rPr>
          <w:sz w:val="22"/>
          <w:szCs w:val="22"/>
        </w:rPr>
        <w:t>ykonawcy, którzy</w:t>
      </w:r>
      <w:r w:rsidR="00E55029" w:rsidRPr="008F1BE4">
        <w:rPr>
          <w:sz w:val="22"/>
          <w:szCs w:val="22"/>
        </w:rPr>
        <w:t>:</w:t>
      </w:r>
    </w:p>
    <w:p w:rsidR="00CA3363" w:rsidRPr="00E95439" w:rsidRDefault="007E6A00" w:rsidP="00AA7609">
      <w:pPr>
        <w:numPr>
          <w:ilvl w:val="0"/>
          <w:numId w:val="10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8F1BE4">
        <w:rPr>
          <w:sz w:val="22"/>
          <w:szCs w:val="22"/>
        </w:rPr>
        <w:t xml:space="preserve">nie podlegają wykluczeniu </w:t>
      </w:r>
      <w:r w:rsidR="003C350B" w:rsidRPr="008F1BE4">
        <w:rPr>
          <w:sz w:val="22"/>
          <w:szCs w:val="22"/>
        </w:rPr>
        <w:t>na podstawie art. 24 ust. 1 pkt</w:t>
      </w:r>
      <w:r w:rsidR="00B259A2" w:rsidRPr="008F1BE4">
        <w:rPr>
          <w:sz w:val="22"/>
          <w:szCs w:val="22"/>
        </w:rPr>
        <w:t>.</w:t>
      </w:r>
      <w:r w:rsidR="003C350B" w:rsidRPr="008F1BE4">
        <w:rPr>
          <w:sz w:val="22"/>
          <w:szCs w:val="22"/>
        </w:rPr>
        <w:t xml:space="preserve"> </w:t>
      </w:r>
      <w:r w:rsidR="00EF5A37">
        <w:rPr>
          <w:sz w:val="22"/>
          <w:szCs w:val="22"/>
        </w:rPr>
        <w:t>12</w:t>
      </w:r>
      <w:r w:rsidR="00EF5A37" w:rsidRPr="00EF5A37">
        <w:rPr>
          <w:sz w:val="22"/>
          <w:szCs w:val="22"/>
        </w:rPr>
        <w:t>–</w:t>
      </w:r>
      <w:r w:rsidR="00EF5A37" w:rsidRPr="00E95439">
        <w:rPr>
          <w:sz w:val="22"/>
          <w:szCs w:val="22"/>
        </w:rPr>
        <w:t>23</w:t>
      </w:r>
      <w:r w:rsidR="004F5787" w:rsidRPr="00E95439">
        <w:rPr>
          <w:sz w:val="22"/>
          <w:szCs w:val="22"/>
        </w:rPr>
        <w:t xml:space="preserve"> ustawy Pzp</w:t>
      </w:r>
      <w:r w:rsidR="004F038F" w:rsidRPr="00E95439">
        <w:rPr>
          <w:sz w:val="22"/>
          <w:szCs w:val="22"/>
        </w:rPr>
        <w:t>;</w:t>
      </w:r>
    </w:p>
    <w:p w:rsidR="00874C33" w:rsidRPr="00E95439" w:rsidRDefault="00874C33" w:rsidP="00874C33">
      <w:pPr>
        <w:spacing w:line="300" w:lineRule="auto"/>
        <w:ind w:left="709"/>
        <w:jc w:val="both"/>
        <w:rPr>
          <w:i/>
          <w:sz w:val="22"/>
          <w:szCs w:val="22"/>
        </w:rPr>
      </w:pPr>
      <w:r w:rsidRPr="00E95439">
        <w:rPr>
          <w:i/>
          <w:sz w:val="22"/>
          <w:szCs w:val="22"/>
        </w:rPr>
        <w:t>Brak podstaw do wykluczenia Zamawiający oceni na podstawie złożonego wraz z ofertą oświadczenia dotyczącego przesłanek wykluczenia z postępowania (wzór oświadczenia – załącznik nr 2 do SIWZ).</w:t>
      </w:r>
    </w:p>
    <w:p w:rsidR="00CA3363" w:rsidRPr="00E95439" w:rsidRDefault="00CA3363" w:rsidP="00AA7609">
      <w:pPr>
        <w:numPr>
          <w:ilvl w:val="0"/>
          <w:numId w:val="10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E95439">
        <w:rPr>
          <w:sz w:val="22"/>
          <w:szCs w:val="22"/>
        </w:rPr>
        <w:t>nie podlegają wykluczeniu na podstawie art. 24 ust. 5 pkt 1</w:t>
      </w:r>
      <w:r w:rsidR="004F5787" w:rsidRPr="00E95439">
        <w:rPr>
          <w:sz w:val="22"/>
          <w:szCs w:val="22"/>
        </w:rPr>
        <w:t xml:space="preserve"> ustawy Pzp</w:t>
      </w:r>
      <w:r w:rsidRPr="00E95439">
        <w:rPr>
          <w:sz w:val="22"/>
          <w:szCs w:val="22"/>
        </w:rPr>
        <w:t>;</w:t>
      </w:r>
    </w:p>
    <w:p w:rsidR="00874C33" w:rsidRPr="00E95439" w:rsidRDefault="00874C33" w:rsidP="00874C33">
      <w:pPr>
        <w:spacing w:line="300" w:lineRule="auto"/>
        <w:ind w:left="709"/>
        <w:jc w:val="both"/>
        <w:rPr>
          <w:i/>
          <w:sz w:val="22"/>
          <w:szCs w:val="22"/>
        </w:rPr>
      </w:pPr>
      <w:r w:rsidRPr="00E95439">
        <w:rPr>
          <w:i/>
          <w:sz w:val="22"/>
          <w:szCs w:val="22"/>
        </w:rPr>
        <w:t>Brak podstaw do wykluczenia Zamawiający oceni na podstawie złożonego wraz z ofertą oświadczenia dotyczącego przesłanek wykluczenia z postępowania (wzór oświadczenia – załącznik nr 2 do SIWZ) oraz dokumentów wymienionych w rozdziale VII pkt 4 lit. „a”.</w:t>
      </w:r>
    </w:p>
    <w:p w:rsidR="00F07B5C" w:rsidRDefault="00874C33" w:rsidP="00F07B5C">
      <w:pPr>
        <w:numPr>
          <w:ilvl w:val="0"/>
          <w:numId w:val="10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DC60C8">
        <w:rPr>
          <w:sz w:val="22"/>
          <w:szCs w:val="22"/>
        </w:rPr>
        <w:t>spełniają warunki udziału w postępowaniu, dotyczące</w:t>
      </w:r>
      <w:r>
        <w:rPr>
          <w:sz w:val="22"/>
          <w:szCs w:val="22"/>
        </w:rPr>
        <w:t xml:space="preserve"> </w:t>
      </w:r>
      <w:r w:rsidRPr="00DC60C8">
        <w:rPr>
          <w:sz w:val="22"/>
          <w:szCs w:val="22"/>
        </w:rPr>
        <w:t>kompetencji lub uprawnień do prowadzenia określonej działalności zawodowej, o ile wynika to z odrębnych przepisów</w:t>
      </w:r>
      <w:r>
        <w:rPr>
          <w:sz w:val="22"/>
          <w:szCs w:val="22"/>
        </w:rPr>
        <w:t xml:space="preserve"> – </w:t>
      </w:r>
      <w:r w:rsidRPr="003607E0">
        <w:rPr>
          <w:sz w:val="22"/>
          <w:szCs w:val="22"/>
        </w:rPr>
        <w:t>Zamawiający nie formułuje szczegółowych wymagań w tym zakresie;</w:t>
      </w:r>
    </w:p>
    <w:p w:rsidR="00F07B5C" w:rsidRDefault="00F07B5C" w:rsidP="00F07B5C">
      <w:pPr>
        <w:numPr>
          <w:ilvl w:val="0"/>
          <w:numId w:val="10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F07B5C">
        <w:t>spełniają warunki udziału w postępowaniu, dotyczące sytuacji ekonomicznej lub finansowej – Zamawiający nie formułuje szczegółowych wymagań w tym zakresie;</w:t>
      </w:r>
    </w:p>
    <w:p w:rsidR="00F07B5C" w:rsidRPr="00F07B5C" w:rsidRDefault="00F07B5C" w:rsidP="00F07B5C">
      <w:pPr>
        <w:numPr>
          <w:ilvl w:val="0"/>
          <w:numId w:val="10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F07B5C">
        <w:rPr>
          <w:sz w:val="22"/>
          <w:szCs w:val="22"/>
        </w:rPr>
        <w:t>spełniają warunki udziału w postępowaniu, dotyczące zdolności technicznej lub zawodowej</w:t>
      </w:r>
      <w:r>
        <w:rPr>
          <w:sz w:val="22"/>
          <w:szCs w:val="22"/>
        </w:rPr>
        <w:t>:</w:t>
      </w:r>
    </w:p>
    <w:p w:rsidR="00817953" w:rsidRPr="00BE43D6" w:rsidRDefault="00352C39" w:rsidP="00AA7609">
      <w:pPr>
        <w:pStyle w:val="Akapitzlist"/>
        <w:numPr>
          <w:ilvl w:val="0"/>
          <w:numId w:val="40"/>
        </w:numPr>
        <w:spacing w:line="288" w:lineRule="auto"/>
        <w:ind w:left="993"/>
        <w:jc w:val="both"/>
        <w:rPr>
          <w:rFonts w:ascii="Times New Roman" w:hAnsi="Times New Roman"/>
        </w:rPr>
      </w:pPr>
      <w:r w:rsidRPr="00BE43D6">
        <w:rPr>
          <w:rFonts w:ascii="Times New Roman" w:hAnsi="Times New Roman"/>
          <w:b/>
          <w:u w:val="single"/>
        </w:rPr>
        <w:t>dla zadania 1</w:t>
      </w:r>
      <w:r w:rsidRPr="00BE43D6">
        <w:rPr>
          <w:rFonts w:ascii="Times New Roman" w:hAnsi="Times New Roman"/>
          <w:u w:val="single"/>
        </w:rPr>
        <w:t>:</w:t>
      </w:r>
      <w:r w:rsidRPr="00BE43D6">
        <w:rPr>
          <w:rFonts w:ascii="Times New Roman" w:hAnsi="Times New Roman"/>
        </w:rPr>
        <w:t xml:space="preserve"> warunek będzie spełniony wówczas, gdy Wykonawca wykaże, iż w okresie ostatnich trzech lat przed upływem terminu składania ofert, a jeżeli okres prowadzenia działalności jest krótszy – w tym okresie, należycie wykonał </w:t>
      </w:r>
      <w:r w:rsidRPr="00BE43D6">
        <w:rPr>
          <w:rFonts w:ascii="Times New Roman" w:hAnsi="Times New Roman"/>
          <w:b/>
        </w:rPr>
        <w:t>co najmniej jedną dostawę</w:t>
      </w:r>
      <w:r w:rsidRPr="00BE43D6">
        <w:rPr>
          <w:rFonts w:ascii="Times New Roman" w:hAnsi="Times New Roman"/>
        </w:rPr>
        <w:t xml:space="preserve"> (jeden kontrakt/umowa) zrealizowaną dla jednego podmiotu (lub zespołu podmiotów) odpowiadającą swoim rodzajem przedmiotowi zamówienia tj. dostawa </w:t>
      </w:r>
      <w:r w:rsidRPr="00BE43D6">
        <w:rPr>
          <w:rFonts w:ascii="Times New Roman" w:hAnsi="Times New Roman"/>
          <w:b/>
        </w:rPr>
        <w:t>artykułów biurowych</w:t>
      </w:r>
      <w:r w:rsidRPr="00BE43D6">
        <w:rPr>
          <w:rFonts w:ascii="Times New Roman" w:hAnsi="Times New Roman"/>
        </w:rPr>
        <w:t xml:space="preserve"> o wartości minimum </w:t>
      </w:r>
      <w:r w:rsidRPr="00BE43D6">
        <w:rPr>
          <w:rFonts w:ascii="Times New Roman" w:hAnsi="Times New Roman"/>
          <w:b/>
        </w:rPr>
        <w:t>50 000,00 zł brutto</w:t>
      </w:r>
      <w:r w:rsidRPr="00BE43D6">
        <w:rPr>
          <w:rFonts w:ascii="Times New Roman" w:hAnsi="Times New Roman"/>
        </w:rPr>
        <w:t xml:space="preserve"> liczon</w:t>
      </w:r>
      <w:bookmarkStart w:id="9" w:name="_GoBack"/>
      <w:bookmarkEnd w:id="9"/>
      <w:r w:rsidRPr="00BE43D6">
        <w:rPr>
          <w:rFonts w:ascii="Times New Roman" w:hAnsi="Times New Roman"/>
        </w:rPr>
        <w:t>e w skali 12 m-cy wraz z podaniem ich wartości, przedmiotu i dat.</w:t>
      </w:r>
    </w:p>
    <w:p w:rsidR="00817953" w:rsidRPr="00BE43D6" w:rsidRDefault="00352C39" w:rsidP="00AA7609">
      <w:pPr>
        <w:pStyle w:val="Akapitzlist"/>
        <w:numPr>
          <w:ilvl w:val="0"/>
          <w:numId w:val="40"/>
        </w:numPr>
        <w:spacing w:line="288" w:lineRule="auto"/>
        <w:ind w:left="993"/>
        <w:jc w:val="both"/>
        <w:rPr>
          <w:rFonts w:ascii="Times New Roman" w:hAnsi="Times New Roman"/>
        </w:rPr>
      </w:pPr>
      <w:r w:rsidRPr="00BE43D6">
        <w:rPr>
          <w:rFonts w:ascii="Times New Roman" w:hAnsi="Times New Roman"/>
          <w:b/>
          <w:u w:val="single"/>
        </w:rPr>
        <w:t>dla zadania 2:</w:t>
      </w:r>
      <w:r w:rsidRPr="00BE43D6">
        <w:rPr>
          <w:rFonts w:ascii="Times New Roman" w:hAnsi="Times New Roman"/>
          <w:u w:val="single"/>
        </w:rPr>
        <w:t xml:space="preserve"> </w:t>
      </w:r>
      <w:r w:rsidRPr="00BE43D6">
        <w:rPr>
          <w:rFonts w:ascii="Times New Roman" w:hAnsi="Times New Roman"/>
        </w:rPr>
        <w:t>Zamawiający nie formułuje szczegółowych wymagań w tym zakresie;</w:t>
      </w:r>
    </w:p>
    <w:p w:rsidR="00352C39" w:rsidRPr="00BE43D6" w:rsidRDefault="00352C39" w:rsidP="00AA7609">
      <w:pPr>
        <w:pStyle w:val="Akapitzlist"/>
        <w:numPr>
          <w:ilvl w:val="0"/>
          <w:numId w:val="40"/>
        </w:numPr>
        <w:spacing w:line="288" w:lineRule="auto"/>
        <w:ind w:left="993"/>
        <w:jc w:val="both"/>
        <w:rPr>
          <w:rFonts w:ascii="Times New Roman" w:hAnsi="Times New Roman"/>
        </w:rPr>
      </w:pPr>
      <w:r w:rsidRPr="00BE43D6">
        <w:rPr>
          <w:rFonts w:ascii="Times New Roman" w:hAnsi="Times New Roman"/>
          <w:b/>
          <w:u w:val="single"/>
        </w:rPr>
        <w:t>dla zadania 3:</w:t>
      </w:r>
      <w:r w:rsidRPr="00BE43D6">
        <w:rPr>
          <w:rFonts w:ascii="Times New Roman" w:hAnsi="Times New Roman"/>
        </w:rPr>
        <w:t xml:space="preserve"> warunek będzie spełniony wówczas, gdy Wykonawca wykaże, iż w okresie ostatnich trzech lat przed upływem terminu składania ofert, a jeżeli okres prowadzenia działalności jest krótszy – w tym okresie, należycie wykonał </w:t>
      </w:r>
      <w:r w:rsidRPr="00BE43D6">
        <w:rPr>
          <w:rFonts w:ascii="Times New Roman" w:hAnsi="Times New Roman"/>
          <w:b/>
        </w:rPr>
        <w:t>co najmniej jedną dostawę</w:t>
      </w:r>
      <w:r w:rsidRPr="00BE43D6">
        <w:rPr>
          <w:rFonts w:ascii="Times New Roman" w:hAnsi="Times New Roman"/>
        </w:rPr>
        <w:t xml:space="preserve"> (jeden kontrakt/umowa) zrealizowaną dla jednego podmiotu (lub zespołu podmiotów) odpowiadającą swoim rodzajem przedmiotowi zamówienia tj. dostawa </w:t>
      </w:r>
      <w:r w:rsidRPr="00BE43D6">
        <w:rPr>
          <w:rFonts w:ascii="Times New Roman" w:hAnsi="Times New Roman"/>
          <w:b/>
        </w:rPr>
        <w:t>papieru do drukarek i kopiarek</w:t>
      </w:r>
      <w:r w:rsidRPr="00BE43D6">
        <w:rPr>
          <w:rFonts w:ascii="Times New Roman" w:hAnsi="Times New Roman"/>
        </w:rPr>
        <w:t xml:space="preserve"> o wartości minimum </w:t>
      </w:r>
      <w:r w:rsidR="00E95439" w:rsidRPr="00BE43D6">
        <w:rPr>
          <w:rFonts w:ascii="Times New Roman" w:hAnsi="Times New Roman"/>
          <w:b/>
        </w:rPr>
        <w:t>4</w:t>
      </w:r>
      <w:r w:rsidRPr="00BE43D6">
        <w:rPr>
          <w:rFonts w:ascii="Times New Roman" w:hAnsi="Times New Roman"/>
          <w:b/>
        </w:rPr>
        <w:t>0 000,00 zł brutto</w:t>
      </w:r>
      <w:r w:rsidRPr="00BE43D6">
        <w:rPr>
          <w:rFonts w:ascii="Times New Roman" w:hAnsi="Times New Roman"/>
        </w:rPr>
        <w:t xml:space="preserve"> liczone w skali 12 m-cy wraz z podaniem ich wartości, przedmiotu i dat.</w:t>
      </w:r>
    </w:p>
    <w:p w:rsidR="00E45B83" w:rsidRPr="00BE43D6" w:rsidRDefault="00E45B83" w:rsidP="00352C39">
      <w:pPr>
        <w:spacing w:line="300" w:lineRule="auto"/>
        <w:ind w:left="709"/>
        <w:jc w:val="both"/>
        <w:rPr>
          <w:i/>
          <w:sz w:val="22"/>
          <w:szCs w:val="22"/>
        </w:rPr>
      </w:pPr>
      <w:r w:rsidRPr="00BE43D6">
        <w:rPr>
          <w:i/>
          <w:sz w:val="22"/>
          <w:szCs w:val="22"/>
        </w:rPr>
        <w:t xml:space="preserve">Spełnianie przez Wykonawcę powyższego warunku Zamawiający oceni na podstawie złożonego wraz z ofertą oświadczenia dotyczącego spełniania warunków udziału w postępowaniu (wzór oświadczenia – załącznik nr 3 do SIWZ) oraz dokumentów lub oświadczeń wymienionych w rozdziale VII pkt 4 lit. </w:t>
      </w:r>
      <w:r w:rsidR="00693EBD" w:rsidRPr="00BE43D6">
        <w:rPr>
          <w:i/>
          <w:sz w:val="22"/>
          <w:szCs w:val="22"/>
        </w:rPr>
        <w:t>„b”.</w:t>
      </w:r>
    </w:p>
    <w:p w:rsidR="00E45B83" w:rsidRPr="00693EBD" w:rsidRDefault="00E45B83" w:rsidP="00E45B83">
      <w:pPr>
        <w:spacing w:line="300" w:lineRule="auto"/>
        <w:ind w:left="709"/>
        <w:contextualSpacing/>
        <w:jc w:val="both"/>
        <w:rPr>
          <w:rFonts w:eastAsia="Calibri"/>
          <w:bCs/>
          <w:i/>
          <w:iCs/>
          <w:sz w:val="18"/>
          <w:szCs w:val="18"/>
          <w:lang w:eastAsia="en-US"/>
        </w:rPr>
      </w:pPr>
      <w:r w:rsidRPr="00693EBD">
        <w:rPr>
          <w:rFonts w:eastAsia="Calibri"/>
          <w:bCs/>
          <w:i/>
          <w:iCs/>
          <w:sz w:val="18"/>
          <w:szCs w:val="18"/>
          <w:lang w:eastAsia="en-US"/>
        </w:rPr>
        <w:t>* W przypadku, gdy Wykonawca dla potwierdzenia spełniania warunku udziału w postępowaniu, przedstawi dokumenty zawierające kwoty wyrażone w walutach innych niż złoty polski, Zamawiający przeliczy je na złoty polski. Do przeliczenia zostanie zastosowany średni kurs danej waluty opublikowany przez NBP (wg tabeli A kursów średnich walut obcych) w dniu publikacji ogłoszenia o zamówieniu lub pierwszego dnia roboczego następującego po publikacji ogłoszenia o zamówienia, jeżeli dniem opublikowania ogłoszenia jest dzień, w którym nie jest publikowany średni kurs NBP.</w:t>
      </w:r>
    </w:p>
    <w:p w:rsidR="00874C33" w:rsidRDefault="00874C33" w:rsidP="00352C39">
      <w:pPr>
        <w:spacing w:line="300" w:lineRule="auto"/>
        <w:jc w:val="both"/>
        <w:rPr>
          <w:sz w:val="22"/>
          <w:szCs w:val="22"/>
        </w:rPr>
      </w:pPr>
    </w:p>
    <w:p w:rsidR="003671F3" w:rsidRPr="008F1BE4" w:rsidRDefault="003671F3" w:rsidP="00D16AFF">
      <w:pPr>
        <w:spacing w:line="300" w:lineRule="auto"/>
        <w:ind w:left="284"/>
        <w:jc w:val="both"/>
        <w:rPr>
          <w:sz w:val="22"/>
          <w:szCs w:val="22"/>
        </w:rPr>
      </w:pPr>
      <w:r w:rsidRPr="008F1BE4">
        <w:rPr>
          <w:bCs/>
          <w:sz w:val="22"/>
          <w:szCs w:val="22"/>
        </w:rPr>
        <w:t>Wykonawcy, którzy nie wykażą spełniania powyższych warunków podlegają wykluczeniu na podstawie art.</w:t>
      </w:r>
      <w:r w:rsidR="00B259A2" w:rsidRPr="008F1BE4">
        <w:rPr>
          <w:bCs/>
          <w:sz w:val="22"/>
          <w:szCs w:val="22"/>
        </w:rPr>
        <w:t> </w:t>
      </w:r>
      <w:r w:rsidRPr="008F1BE4">
        <w:rPr>
          <w:bCs/>
          <w:sz w:val="22"/>
          <w:szCs w:val="22"/>
        </w:rPr>
        <w:t xml:space="preserve">24 ust </w:t>
      </w:r>
      <w:r w:rsidR="00022FA9" w:rsidRPr="008F1BE4">
        <w:rPr>
          <w:bCs/>
          <w:sz w:val="22"/>
          <w:szCs w:val="22"/>
        </w:rPr>
        <w:t xml:space="preserve">1 </w:t>
      </w:r>
      <w:r w:rsidRPr="008F1BE4">
        <w:rPr>
          <w:bCs/>
          <w:sz w:val="22"/>
          <w:szCs w:val="22"/>
        </w:rPr>
        <w:t xml:space="preserve">pkt </w:t>
      </w:r>
      <w:r w:rsidR="00022FA9" w:rsidRPr="008F1BE4">
        <w:rPr>
          <w:bCs/>
          <w:sz w:val="22"/>
          <w:szCs w:val="22"/>
        </w:rPr>
        <w:t>12</w:t>
      </w:r>
      <w:r w:rsidRPr="008F1BE4">
        <w:rPr>
          <w:bCs/>
          <w:sz w:val="22"/>
          <w:szCs w:val="22"/>
        </w:rPr>
        <w:t xml:space="preserve"> </w:t>
      </w:r>
      <w:r w:rsidR="00463CE2" w:rsidRPr="008F1BE4">
        <w:rPr>
          <w:bCs/>
          <w:sz w:val="22"/>
          <w:szCs w:val="22"/>
        </w:rPr>
        <w:t xml:space="preserve">ustawy </w:t>
      </w:r>
      <w:r w:rsidRPr="008F1BE4">
        <w:rPr>
          <w:bCs/>
          <w:sz w:val="22"/>
          <w:szCs w:val="22"/>
        </w:rPr>
        <w:t>P</w:t>
      </w:r>
      <w:r w:rsidR="00463CE2" w:rsidRPr="008F1BE4">
        <w:rPr>
          <w:bCs/>
          <w:sz w:val="22"/>
          <w:szCs w:val="22"/>
        </w:rPr>
        <w:t>zp</w:t>
      </w:r>
      <w:r w:rsidRPr="008F1BE4">
        <w:rPr>
          <w:bCs/>
          <w:sz w:val="22"/>
          <w:szCs w:val="22"/>
        </w:rPr>
        <w:t>.</w:t>
      </w:r>
      <w:r w:rsidR="00D16AFF">
        <w:rPr>
          <w:bCs/>
          <w:sz w:val="22"/>
          <w:szCs w:val="22"/>
        </w:rPr>
        <w:t xml:space="preserve"> </w:t>
      </w:r>
      <w:bookmarkStart w:id="10" w:name="_Hlk14258061"/>
      <w:r w:rsidR="00D16AFF" w:rsidRPr="00D16AFF">
        <w:rPr>
          <w:bCs/>
          <w:sz w:val="22"/>
          <w:szCs w:val="22"/>
        </w:rPr>
        <w:t>Zamawiający może wykluczyć Wykonawcę na każdym etapie postępowania o udzielenie zamówienia.</w:t>
      </w:r>
      <w:bookmarkEnd w:id="10"/>
    </w:p>
    <w:p w:rsidR="002018BB" w:rsidRDefault="002018BB" w:rsidP="00A926D1">
      <w:pPr>
        <w:spacing w:line="300" w:lineRule="auto"/>
        <w:jc w:val="both"/>
        <w:rPr>
          <w:sz w:val="22"/>
          <w:szCs w:val="22"/>
        </w:rPr>
      </w:pPr>
    </w:p>
    <w:p w:rsidR="003671F3" w:rsidRPr="00693EBD" w:rsidRDefault="00E45B83" w:rsidP="00A926D1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bookmarkStart w:id="11" w:name="_Hlk14938657"/>
      <w:r w:rsidRPr="00DC60C8">
        <w:rPr>
          <w:b/>
          <w:sz w:val="22"/>
          <w:szCs w:val="22"/>
        </w:rPr>
        <w:lastRenderedPageBreak/>
        <w:t xml:space="preserve">WYKAZ </w:t>
      </w:r>
      <w:r w:rsidRPr="00693EBD">
        <w:rPr>
          <w:b/>
          <w:sz w:val="22"/>
          <w:szCs w:val="22"/>
        </w:rPr>
        <w:t>OŚWIADCZEŃ I DOKUMENTÓW, POTWIERDZAJĄCYCH BRAK PODSTAW WYKLUCZENIA, SPEŁNIANIE WARUNKÓW UDZIAŁU W POSTĘPOWANIU ORAZ POTWIERDZAJĄCYCH, ŻE OFEROWANE DOSTAWY ODPOWIADAJĄ WYMAGANIOM OKREŚLONYM PRZEZ ZAMAWIAJĄCEGO</w:t>
      </w:r>
    </w:p>
    <w:bookmarkEnd w:id="11"/>
    <w:p w:rsidR="00E45B83" w:rsidRPr="00693EBD" w:rsidRDefault="00E45B83" w:rsidP="00AA7609">
      <w:pPr>
        <w:numPr>
          <w:ilvl w:val="0"/>
          <w:numId w:val="1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693EBD">
        <w:rPr>
          <w:sz w:val="22"/>
          <w:szCs w:val="22"/>
        </w:rPr>
        <w:t xml:space="preserve">Do oferty każdy Wykonawca musi dołączyć aktualne na dzień składania ofert </w:t>
      </w:r>
      <w:r w:rsidRPr="00693EBD">
        <w:rPr>
          <w:b/>
          <w:bCs/>
          <w:sz w:val="22"/>
          <w:szCs w:val="22"/>
        </w:rPr>
        <w:t>oświadczenia</w:t>
      </w:r>
      <w:r w:rsidRPr="00693EBD">
        <w:rPr>
          <w:sz w:val="22"/>
          <w:szCs w:val="22"/>
        </w:rPr>
        <w:t xml:space="preserve"> w zakresie wskazanym w załącznikach nr 2 i 3 do SIWZ. Informacje zawarte w oświadczeniach będą stanowić wstępne potwierdzenie, że wykonawca nie podlega wykluczeniu oraz spełnia warunki udziału w postępowaniu.</w:t>
      </w:r>
    </w:p>
    <w:p w:rsidR="00E45B83" w:rsidRPr="00693EBD" w:rsidRDefault="00E45B83" w:rsidP="00AA7609">
      <w:pPr>
        <w:numPr>
          <w:ilvl w:val="0"/>
          <w:numId w:val="1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693EBD">
        <w:rPr>
          <w:sz w:val="22"/>
          <w:szCs w:val="22"/>
        </w:rPr>
        <w:t>W przypadku wspólnego ubiegania się o zamówienie przez Wykonawców oświadczenie dotyczące przesłanek wykluczenia z postępowania (wzór oświadczenia – załącznik nr 2 do SIWZ)</w:t>
      </w:r>
      <w:r w:rsidRPr="00693EBD">
        <w:rPr>
          <w:i/>
          <w:sz w:val="22"/>
          <w:szCs w:val="22"/>
        </w:rPr>
        <w:t xml:space="preserve"> </w:t>
      </w:r>
      <w:r w:rsidRPr="00693EBD">
        <w:rPr>
          <w:sz w:val="22"/>
          <w:szCs w:val="22"/>
        </w:rPr>
        <w:t>składa każdy z Wykonawców (odrębnie) wspólnie ubiegających się o zamówienie a oświadczenie dotyczące spełnianie warunków udziału w postępowaniu (wzór oświadczenia – załącznik nr 3 do SIWZ) składa ten z Wykonawców, który wykazuje spełnianie warunku. Informacje zawarte w oświadczeni</w:t>
      </w:r>
      <w:r w:rsidR="00477A7F" w:rsidRPr="00693EBD">
        <w:rPr>
          <w:sz w:val="22"/>
          <w:szCs w:val="22"/>
        </w:rPr>
        <w:t>ach</w:t>
      </w:r>
      <w:r w:rsidRPr="00693EBD">
        <w:rPr>
          <w:sz w:val="22"/>
          <w:szCs w:val="22"/>
        </w:rPr>
        <w:t xml:space="preserve"> będą stanowić wstępne potwierdzenie braku podstaw do wykluczenia</w:t>
      </w:r>
      <w:r w:rsidRPr="00693EBD" w:rsidDel="00797F01">
        <w:rPr>
          <w:sz w:val="22"/>
          <w:szCs w:val="22"/>
        </w:rPr>
        <w:t xml:space="preserve"> </w:t>
      </w:r>
      <w:r w:rsidRPr="00693EBD">
        <w:rPr>
          <w:sz w:val="22"/>
          <w:szCs w:val="22"/>
        </w:rPr>
        <w:t>oraz spełnianie warunków udziału w</w:t>
      </w:r>
      <w:r w:rsidR="00FB3819" w:rsidRPr="00693EBD">
        <w:rPr>
          <w:sz w:val="22"/>
          <w:szCs w:val="22"/>
        </w:rPr>
        <w:t> </w:t>
      </w:r>
      <w:r w:rsidRPr="00693EBD">
        <w:rPr>
          <w:sz w:val="22"/>
          <w:szCs w:val="22"/>
        </w:rPr>
        <w:t>postępowaniu.</w:t>
      </w:r>
    </w:p>
    <w:p w:rsidR="00E45B83" w:rsidRPr="00693EBD" w:rsidRDefault="00E45B83" w:rsidP="00C83F3B">
      <w:pPr>
        <w:spacing w:line="300" w:lineRule="auto"/>
        <w:ind w:left="709"/>
        <w:jc w:val="both"/>
        <w:rPr>
          <w:sz w:val="22"/>
          <w:szCs w:val="22"/>
        </w:rPr>
      </w:pPr>
      <w:r w:rsidRPr="00693EBD">
        <w:rPr>
          <w:sz w:val="22"/>
          <w:szCs w:val="22"/>
        </w:rPr>
        <w:t xml:space="preserve">W przypadku powoływania się na </w:t>
      </w:r>
      <w:r w:rsidRPr="00693EBD">
        <w:rPr>
          <w:b/>
          <w:sz w:val="22"/>
          <w:szCs w:val="22"/>
        </w:rPr>
        <w:t>zasoby innych podmiotów</w:t>
      </w:r>
      <w:r w:rsidR="00482F48" w:rsidRPr="00693EBD">
        <w:rPr>
          <w:sz w:val="22"/>
          <w:szCs w:val="22"/>
        </w:rPr>
        <w:t>,</w:t>
      </w:r>
      <w:r w:rsidRPr="00693EBD">
        <w:rPr>
          <w:sz w:val="22"/>
          <w:szCs w:val="22"/>
        </w:rPr>
        <w:t xml:space="preserve"> </w:t>
      </w:r>
      <w:r w:rsidR="00482F48" w:rsidRPr="00693EBD">
        <w:rPr>
          <w:sz w:val="22"/>
          <w:szCs w:val="22"/>
        </w:rPr>
        <w:t xml:space="preserve">Wykonawca zamieszcza – </w:t>
      </w:r>
      <w:r w:rsidRPr="00693EBD">
        <w:rPr>
          <w:sz w:val="22"/>
          <w:szCs w:val="22"/>
        </w:rPr>
        <w:t>w celu wstępnego wykazania braku istnienia wobec nich podstaw do wykluczenia oraz spełniania warunków udziału w zakresie w jakim powołuje się na ich zasoby</w:t>
      </w:r>
      <w:r w:rsidR="00482F48" w:rsidRPr="00693EBD">
        <w:rPr>
          <w:sz w:val="22"/>
          <w:szCs w:val="22"/>
        </w:rPr>
        <w:t xml:space="preserve"> – </w:t>
      </w:r>
      <w:r w:rsidR="00477A7F" w:rsidRPr="00693EBD">
        <w:rPr>
          <w:sz w:val="22"/>
          <w:szCs w:val="22"/>
        </w:rPr>
        <w:t xml:space="preserve">odpowiednie informacje w oświadczeniu dotyczącym przesłanek wykluczenia z postępowania </w:t>
      </w:r>
      <w:r w:rsidRPr="00693EBD">
        <w:rPr>
          <w:sz w:val="22"/>
          <w:szCs w:val="22"/>
        </w:rPr>
        <w:t>(</w:t>
      </w:r>
      <w:r w:rsidR="00477A7F" w:rsidRPr="00693EBD">
        <w:rPr>
          <w:sz w:val="22"/>
          <w:szCs w:val="22"/>
        </w:rPr>
        <w:t>wzór oświadczenia – załącznik nr 2 do SIWZ</w:t>
      </w:r>
      <w:r w:rsidRPr="00693EBD">
        <w:rPr>
          <w:sz w:val="22"/>
          <w:szCs w:val="22"/>
        </w:rPr>
        <w:t xml:space="preserve">) </w:t>
      </w:r>
      <w:r w:rsidR="00477A7F" w:rsidRPr="00693EBD">
        <w:rPr>
          <w:sz w:val="22"/>
          <w:szCs w:val="22"/>
        </w:rPr>
        <w:t>oraz oświadczeniu dotyczącym spełnianiu warunków udziału w postępowaniu (wzór oświadczenia – załącznik nr 3 do SIWZ)</w:t>
      </w:r>
      <w:r w:rsidRPr="00693EBD">
        <w:rPr>
          <w:sz w:val="22"/>
          <w:szCs w:val="22"/>
        </w:rPr>
        <w:t>.</w:t>
      </w:r>
      <w:r w:rsidR="00CD2740" w:rsidRPr="00693EBD">
        <w:rPr>
          <w:sz w:val="22"/>
          <w:szCs w:val="22"/>
        </w:rPr>
        <w:t xml:space="preserve"> Ponadto, </w:t>
      </w:r>
      <w:r w:rsidR="00CD2740" w:rsidRPr="008F652B">
        <w:rPr>
          <w:b/>
          <w:sz w:val="22"/>
          <w:szCs w:val="22"/>
        </w:rPr>
        <w:t>wraz z ofertą</w:t>
      </w:r>
      <w:r w:rsidR="00CD2740" w:rsidRPr="00693EBD">
        <w:rPr>
          <w:sz w:val="22"/>
          <w:szCs w:val="22"/>
        </w:rPr>
        <w:t>, Wykonawca składa informacje dotyczące podstaw do dysponowania niezbędnymi zasobami innych podmiotów</w:t>
      </w:r>
      <w:r w:rsidR="001064B0" w:rsidRPr="00693EBD">
        <w:rPr>
          <w:sz w:val="22"/>
          <w:szCs w:val="22"/>
        </w:rPr>
        <w:t xml:space="preserve"> (wzór załącznik nr 9 do SIWZ)</w:t>
      </w:r>
      <w:r w:rsidR="00CD2740" w:rsidRPr="00693EBD">
        <w:rPr>
          <w:sz w:val="22"/>
          <w:szCs w:val="22"/>
        </w:rPr>
        <w:t xml:space="preserve">, </w:t>
      </w:r>
      <w:r w:rsidR="001064B0" w:rsidRPr="00693EBD">
        <w:rPr>
          <w:bCs/>
          <w:sz w:val="22"/>
          <w:szCs w:val="22"/>
        </w:rPr>
        <w:t>zgodnie z wymaganiami określonymi</w:t>
      </w:r>
      <w:r w:rsidR="00CD2740" w:rsidRPr="00693EBD">
        <w:rPr>
          <w:bCs/>
          <w:sz w:val="22"/>
          <w:szCs w:val="22"/>
        </w:rPr>
        <w:t xml:space="preserve"> w</w:t>
      </w:r>
      <w:r w:rsidR="001064B0" w:rsidRPr="00693EBD">
        <w:rPr>
          <w:bCs/>
          <w:sz w:val="22"/>
          <w:szCs w:val="22"/>
        </w:rPr>
        <w:t> </w:t>
      </w:r>
      <w:r w:rsidR="00CD2740" w:rsidRPr="00693EBD">
        <w:rPr>
          <w:bCs/>
          <w:sz w:val="22"/>
          <w:szCs w:val="22"/>
        </w:rPr>
        <w:t>rozdziale VIII pkt 4</w:t>
      </w:r>
      <w:r w:rsidR="001064B0" w:rsidRPr="00693EBD">
        <w:rPr>
          <w:bCs/>
          <w:sz w:val="22"/>
          <w:szCs w:val="22"/>
        </w:rPr>
        <w:t>.</w:t>
      </w:r>
    </w:p>
    <w:p w:rsidR="00E45B83" w:rsidRPr="00073197" w:rsidRDefault="00E45B83" w:rsidP="00AA7609">
      <w:pPr>
        <w:numPr>
          <w:ilvl w:val="0"/>
          <w:numId w:val="1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073197">
        <w:rPr>
          <w:sz w:val="22"/>
          <w:szCs w:val="22"/>
        </w:rPr>
        <w:t xml:space="preserve">Wykonawca w terminie 3 dni od dnia zamieszczenia na stronie internetowej Zamawiającego informacji, o której mowa w art. 86 ust. 5 ustawy Pzp, przekaże Zamawiającemu </w:t>
      </w:r>
      <w:r w:rsidRPr="00477A7F">
        <w:rPr>
          <w:b/>
          <w:sz w:val="22"/>
          <w:szCs w:val="22"/>
        </w:rPr>
        <w:t>oświadczenie</w:t>
      </w:r>
      <w:r w:rsidRPr="00073197">
        <w:rPr>
          <w:sz w:val="22"/>
          <w:szCs w:val="22"/>
        </w:rPr>
        <w:t xml:space="preserve"> w</w:t>
      </w:r>
      <w:r>
        <w:rPr>
          <w:sz w:val="22"/>
          <w:szCs w:val="22"/>
        </w:rPr>
        <w:t> </w:t>
      </w:r>
      <w:r w:rsidRPr="00073197">
        <w:rPr>
          <w:sz w:val="22"/>
          <w:szCs w:val="22"/>
        </w:rPr>
        <w:t>formie pisemnej o </w:t>
      </w:r>
      <w:r w:rsidRPr="00693EBD">
        <w:rPr>
          <w:sz w:val="22"/>
          <w:szCs w:val="22"/>
        </w:rPr>
        <w:t>przynależności lub braku przynależności do tej samej grupy kapitałowej, o której mowa w art. 24 ust. 1 pkt 23 ustawy Pzp (wzór – załącznik nr 5 do SIWZ). Wraz ze złożonym oświadczeniem, wykonawca może przedstawić dowody, że powiązania z innym Wykonawcą nie prowadzą do zakłócenia konkurencji w postepowaniu o udzielenie zamówienia.</w:t>
      </w:r>
    </w:p>
    <w:p w:rsidR="00E45B83" w:rsidRPr="00693EBD" w:rsidRDefault="00E45B83" w:rsidP="00AA7609">
      <w:pPr>
        <w:numPr>
          <w:ilvl w:val="0"/>
          <w:numId w:val="1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F967BE">
        <w:rPr>
          <w:sz w:val="22"/>
          <w:szCs w:val="22"/>
        </w:rPr>
        <w:t xml:space="preserve">Zamawiający przed </w:t>
      </w:r>
      <w:r w:rsidRPr="00693EBD">
        <w:rPr>
          <w:sz w:val="22"/>
          <w:szCs w:val="22"/>
        </w:rPr>
        <w:t>udzieleniem zamówienia, w wyznaczonym terminie, wezwie Wykonawcę, którego oferta została najwyżej ocenion</w:t>
      </w:r>
      <w:r w:rsidR="00AF1726" w:rsidRPr="00693EBD">
        <w:rPr>
          <w:sz w:val="22"/>
          <w:szCs w:val="22"/>
        </w:rPr>
        <w:t>ą</w:t>
      </w:r>
      <w:r w:rsidRPr="00693EBD">
        <w:rPr>
          <w:sz w:val="22"/>
          <w:szCs w:val="22"/>
        </w:rPr>
        <w:t xml:space="preserve"> w danym zadaniu, do złożenia, wskazania dostępności w formie elektronicznej w ogólnodostępnej i bezpłatnej bazie danych lub wskazania faktu posiadania przez Zamawiającego wraz z podaniem numeru postępowania, aktualnych na dzień złożenia następujących dokumentów lub oświadczeń:</w:t>
      </w:r>
    </w:p>
    <w:p w:rsidR="00477A7F" w:rsidRPr="00693EBD" w:rsidRDefault="00477A7F" w:rsidP="00477A7F">
      <w:pPr>
        <w:spacing w:line="300" w:lineRule="auto"/>
        <w:ind w:left="709"/>
        <w:jc w:val="both"/>
        <w:rPr>
          <w:sz w:val="22"/>
          <w:szCs w:val="22"/>
          <w:u w:val="single"/>
        </w:rPr>
      </w:pPr>
      <w:r w:rsidRPr="00693EBD">
        <w:rPr>
          <w:sz w:val="22"/>
          <w:szCs w:val="22"/>
          <w:u w:val="single"/>
        </w:rPr>
        <w:t>W celu wykazania braku podstaw do wykluczenia:</w:t>
      </w:r>
    </w:p>
    <w:p w:rsidR="00E45B83" w:rsidRPr="00693EBD" w:rsidRDefault="00E45B83" w:rsidP="00AA7609">
      <w:pPr>
        <w:numPr>
          <w:ilvl w:val="0"/>
          <w:numId w:val="12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693EBD">
        <w:rPr>
          <w:b/>
          <w:sz w:val="22"/>
          <w:szCs w:val="22"/>
        </w:rPr>
        <w:t>odpis z właściwego rejestru lub centralnej ewidencji i informacji o działalności gospodarczej</w:t>
      </w:r>
      <w:r w:rsidRPr="00693EBD">
        <w:rPr>
          <w:sz w:val="22"/>
          <w:szCs w:val="22"/>
        </w:rPr>
        <w:t>, jeżeli odrębne przepisy wymagają wpisu do rejestru lub ewidencji, w celu potwierdzenia braku podstaw wykluczenia na podstawie art. 24 ust. 5 pkt 1 ustawy Pzp, wystawiony nie wcześniej niż 6 miesięcy przed upływem terminu składania ofert;</w:t>
      </w:r>
    </w:p>
    <w:p w:rsidR="00477A7F" w:rsidRPr="00817953" w:rsidRDefault="00477A7F" w:rsidP="00477A7F">
      <w:pPr>
        <w:spacing w:line="300" w:lineRule="auto"/>
        <w:ind w:left="709"/>
        <w:jc w:val="both"/>
        <w:rPr>
          <w:sz w:val="22"/>
          <w:szCs w:val="22"/>
          <w:u w:val="single"/>
        </w:rPr>
      </w:pPr>
      <w:r w:rsidRPr="00817953">
        <w:rPr>
          <w:sz w:val="22"/>
          <w:szCs w:val="22"/>
          <w:u w:val="single"/>
        </w:rPr>
        <w:t>W celu wykazania spełniania warunków udziału w postępowaniu:</w:t>
      </w:r>
    </w:p>
    <w:p w:rsidR="00693EBD" w:rsidRPr="00D572A6" w:rsidRDefault="00477A7F" w:rsidP="00AA7609">
      <w:pPr>
        <w:numPr>
          <w:ilvl w:val="0"/>
          <w:numId w:val="12"/>
        </w:numPr>
        <w:tabs>
          <w:tab w:val="left" w:pos="1134"/>
        </w:tabs>
        <w:spacing w:line="300" w:lineRule="auto"/>
        <w:ind w:left="1134" w:hanging="425"/>
        <w:jc w:val="both"/>
        <w:rPr>
          <w:b/>
          <w:sz w:val="22"/>
          <w:szCs w:val="22"/>
        </w:rPr>
      </w:pPr>
      <w:r w:rsidRPr="00817953">
        <w:rPr>
          <w:b/>
          <w:bCs/>
          <w:sz w:val="22"/>
          <w:szCs w:val="22"/>
        </w:rPr>
        <w:t xml:space="preserve">wykaz dostaw </w:t>
      </w:r>
      <w:r w:rsidRPr="00817953">
        <w:rPr>
          <w:sz w:val="22"/>
          <w:szCs w:val="22"/>
        </w:rPr>
        <w:t xml:space="preserve">(wzór – załącznik nr </w:t>
      </w:r>
      <w:r w:rsidR="00C83F3B" w:rsidRPr="00817953">
        <w:rPr>
          <w:sz w:val="22"/>
          <w:szCs w:val="22"/>
        </w:rPr>
        <w:t>7</w:t>
      </w:r>
      <w:r w:rsidRPr="00817953">
        <w:rPr>
          <w:sz w:val="22"/>
          <w:szCs w:val="22"/>
        </w:rPr>
        <w:t xml:space="preserve"> do SIWZ), o których mowa w rozdziale VI pkt </w:t>
      </w:r>
      <w:r w:rsidR="00817953" w:rsidRPr="00817953">
        <w:rPr>
          <w:sz w:val="22"/>
          <w:szCs w:val="22"/>
        </w:rPr>
        <w:t>4</w:t>
      </w:r>
      <w:r w:rsidRPr="00817953">
        <w:rPr>
          <w:sz w:val="22"/>
          <w:szCs w:val="22"/>
        </w:rPr>
        <w:t xml:space="preserve"> lit. „a” </w:t>
      </w:r>
      <w:r w:rsidR="00817953" w:rsidRPr="00817953">
        <w:rPr>
          <w:sz w:val="22"/>
          <w:szCs w:val="22"/>
        </w:rPr>
        <w:t xml:space="preserve">oraz „c” </w:t>
      </w:r>
      <w:r w:rsidRPr="00817953">
        <w:rPr>
          <w:sz w:val="22"/>
          <w:szCs w:val="22"/>
        </w:rPr>
        <w:t xml:space="preserve">SIWZ, wykonanych, a w przypadku świadczeń okresowych lub ciągłych również wykonywanych, w okresie ostatnich 3 lat przed upływem terminu składania ofert, a jeżeli okres prowadzenia działalności jest krótszy – w tym okresie, wraz z podaniem ich wartości, przedmiotu, dat wykonania i podmiotów, na rzecz których dostawy zostały wykonane, </w:t>
      </w:r>
      <w:r w:rsidRPr="00817953">
        <w:rPr>
          <w:b/>
          <w:sz w:val="22"/>
          <w:szCs w:val="22"/>
        </w:rPr>
        <w:t>oraz załączeniem dowodów</w:t>
      </w:r>
      <w:r w:rsidRPr="00817953">
        <w:rPr>
          <w:sz w:val="22"/>
          <w:szCs w:val="22"/>
        </w:rPr>
        <w:t xml:space="preserve"> określających czy te dostawy zostały wykonane lub są wykonywane należycie, przy </w:t>
      </w:r>
      <w:r w:rsidRPr="00817953">
        <w:rPr>
          <w:sz w:val="22"/>
          <w:szCs w:val="22"/>
        </w:rPr>
        <w:lastRenderedPageBreak/>
        <w:t xml:space="preserve">czym dowodami, o których mowa, są referencje bądź inne dokumenty wystawione przez podmiot, na rzecz którego dostawy były wykonywane, a w przypadku świadczeń okresowych lub ciągłych są wykonywane, a jeżeli z uzasadnionej przyczyny o obiektywnym charakterze wykonawca nie jest w stanie uzyskać tych dokumentów – oświadczenie wykonawcy; w przypadku świadczeń okresowych lub ciągłych nadal wykonywanych referencje bądź inne dokumenty potwierdzające ich należyte wykonywanie powinny być wydane nie wcześniej niż 3 miesiące przed upływem terminu </w:t>
      </w:r>
      <w:r w:rsidRPr="002E1F8B">
        <w:rPr>
          <w:sz w:val="22"/>
          <w:szCs w:val="22"/>
        </w:rPr>
        <w:t>składania ofert albo wniosków o dopuszczenie do udziału w postępowaniu</w:t>
      </w:r>
      <w:r w:rsidR="00817953" w:rsidRPr="002E1F8B">
        <w:rPr>
          <w:sz w:val="22"/>
          <w:szCs w:val="22"/>
        </w:rPr>
        <w:t xml:space="preserve"> – </w:t>
      </w:r>
      <w:r w:rsidR="00817953" w:rsidRPr="002E1F8B">
        <w:rPr>
          <w:b/>
          <w:sz w:val="22"/>
          <w:szCs w:val="22"/>
        </w:rPr>
        <w:t xml:space="preserve">dotyczy </w:t>
      </w:r>
      <w:r w:rsidR="00817953" w:rsidRPr="00D572A6">
        <w:rPr>
          <w:b/>
          <w:sz w:val="22"/>
          <w:szCs w:val="22"/>
        </w:rPr>
        <w:t>zadania nr 1 i 3.</w:t>
      </w:r>
    </w:p>
    <w:p w:rsidR="00817953" w:rsidRPr="00D572A6" w:rsidRDefault="00817953" w:rsidP="00817953">
      <w:pPr>
        <w:spacing w:line="300" w:lineRule="auto"/>
        <w:ind w:left="709"/>
        <w:jc w:val="both"/>
        <w:rPr>
          <w:sz w:val="22"/>
          <w:szCs w:val="22"/>
        </w:rPr>
      </w:pPr>
      <w:r w:rsidRPr="00D572A6">
        <w:rPr>
          <w:b/>
          <w:sz w:val="22"/>
          <w:szCs w:val="22"/>
        </w:rPr>
        <w:t>UWAGA! Zamawiający odstępuje od obowiązku dostarczenia ww. dowodów w przypadku, gdy wykazane dostawy (wykaz dostaw – załącznik nr 7) były przedmiotem uprzednio zawartej umowy pomiędzy Zamawiającym a Wykonawcą.</w:t>
      </w:r>
    </w:p>
    <w:p w:rsidR="00477A7F" w:rsidRPr="00D572A6" w:rsidRDefault="00477A7F" w:rsidP="00477A7F">
      <w:pPr>
        <w:spacing w:line="300" w:lineRule="auto"/>
        <w:ind w:left="709"/>
        <w:jc w:val="both"/>
        <w:rPr>
          <w:sz w:val="22"/>
          <w:szCs w:val="22"/>
          <w:u w:val="single"/>
        </w:rPr>
      </w:pPr>
      <w:r w:rsidRPr="00D572A6">
        <w:rPr>
          <w:sz w:val="22"/>
          <w:szCs w:val="22"/>
          <w:u w:val="single"/>
        </w:rPr>
        <w:t>W celu potwierdzenia, że oferowane dostawy odpowiadają wymaganiom określonym przez Zamawiającego:</w:t>
      </w:r>
    </w:p>
    <w:p w:rsidR="00817953" w:rsidRPr="00D572A6" w:rsidRDefault="00817953" w:rsidP="00AA7609">
      <w:pPr>
        <w:numPr>
          <w:ilvl w:val="0"/>
          <w:numId w:val="12"/>
        </w:numPr>
        <w:spacing w:line="288" w:lineRule="auto"/>
        <w:ind w:left="1134" w:hanging="425"/>
        <w:jc w:val="both"/>
        <w:rPr>
          <w:sz w:val="22"/>
          <w:szCs w:val="22"/>
        </w:rPr>
      </w:pPr>
      <w:bookmarkStart w:id="12" w:name="OLE_LINK23"/>
      <w:bookmarkStart w:id="13" w:name="OLE_LINK24"/>
      <w:r w:rsidRPr="00D572A6">
        <w:rPr>
          <w:b/>
          <w:sz w:val="22"/>
          <w:szCs w:val="22"/>
        </w:rPr>
        <w:t>opis techniczny</w:t>
      </w:r>
      <w:r w:rsidRPr="00D572A6">
        <w:rPr>
          <w:sz w:val="22"/>
          <w:szCs w:val="22"/>
        </w:rPr>
        <w:t xml:space="preserve"> w języku polskim wraz z nazwą producenta i typem modelu zaoferowanych Materiałów, w celu potwierdzenia, że oferowane Materiały odpowiadają wymaganiom określonym przez Zamawiającego</w:t>
      </w:r>
      <w:bookmarkEnd w:id="12"/>
      <w:bookmarkEnd w:id="13"/>
      <w:r w:rsidRPr="00D572A6">
        <w:rPr>
          <w:sz w:val="22"/>
          <w:szCs w:val="22"/>
        </w:rPr>
        <w:t xml:space="preserve"> – </w:t>
      </w:r>
      <w:r w:rsidRPr="00D572A6">
        <w:rPr>
          <w:b/>
          <w:sz w:val="22"/>
          <w:szCs w:val="22"/>
          <w:u w:val="single"/>
        </w:rPr>
        <w:t>dotyczy zadania nr 1, 2 i 3.</w:t>
      </w:r>
    </w:p>
    <w:p w:rsidR="00E45B83" w:rsidRDefault="00E45B83" w:rsidP="00E45B83">
      <w:pPr>
        <w:spacing w:line="300" w:lineRule="auto"/>
        <w:ind w:left="709"/>
        <w:jc w:val="both"/>
        <w:rPr>
          <w:sz w:val="22"/>
          <w:szCs w:val="22"/>
        </w:rPr>
      </w:pPr>
      <w:r w:rsidRPr="00F967BE">
        <w:rPr>
          <w:sz w:val="22"/>
          <w:szCs w:val="22"/>
        </w:rPr>
        <w:t>Jeżeli dotyczy:</w:t>
      </w:r>
    </w:p>
    <w:p w:rsidR="00E45B83" w:rsidRPr="00BA3395" w:rsidRDefault="00E45B83" w:rsidP="00AA7609">
      <w:pPr>
        <w:numPr>
          <w:ilvl w:val="0"/>
          <w:numId w:val="12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4334B9">
        <w:rPr>
          <w:b/>
          <w:bCs/>
          <w:sz w:val="22"/>
          <w:szCs w:val="22"/>
        </w:rPr>
        <w:t>oświadczenie</w:t>
      </w:r>
      <w:r w:rsidRPr="00BA3395">
        <w:rPr>
          <w:sz w:val="22"/>
          <w:szCs w:val="22"/>
        </w:rPr>
        <w:t xml:space="preserve"> wskazujące zakres zamówienia, których wykonanie Wykonawca zamierza powierzyć podwykonawcy/</w:t>
      </w:r>
      <w:r w:rsidRPr="002E1F8B">
        <w:rPr>
          <w:sz w:val="22"/>
          <w:szCs w:val="22"/>
        </w:rPr>
        <w:t>podwykonawcom (wzór załącznik nr 6 do SIWZ);</w:t>
      </w:r>
    </w:p>
    <w:p w:rsidR="00E45B83" w:rsidRPr="002E1F8B" w:rsidRDefault="00E45B83" w:rsidP="00AA7609">
      <w:pPr>
        <w:numPr>
          <w:ilvl w:val="0"/>
          <w:numId w:val="12"/>
        </w:numPr>
        <w:tabs>
          <w:tab w:val="left" w:pos="1134"/>
        </w:tabs>
        <w:spacing w:line="300" w:lineRule="auto"/>
        <w:ind w:left="1134" w:hanging="425"/>
        <w:jc w:val="both"/>
        <w:rPr>
          <w:bCs/>
          <w:sz w:val="22"/>
          <w:szCs w:val="22"/>
        </w:rPr>
      </w:pPr>
      <w:r w:rsidRPr="002E1F8B">
        <w:rPr>
          <w:bCs/>
          <w:sz w:val="22"/>
          <w:szCs w:val="22"/>
        </w:rPr>
        <w:t>dokumenty potwierdzające brak podstaw do wykluczenia</w:t>
      </w:r>
      <w:r w:rsidR="00CD2740" w:rsidRPr="002E1F8B">
        <w:rPr>
          <w:bCs/>
          <w:sz w:val="22"/>
          <w:szCs w:val="22"/>
        </w:rPr>
        <w:t xml:space="preserve"> podmiotów na których zasobach wykonawca polega</w:t>
      </w:r>
      <w:r w:rsidR="00AF2F1C" w:rsidRPr="002E1F8B">
        <w:rPr>
          <w:bCs/>
          <w:sz w:val="22"/>
          <w:szCs w:val="22"/>
        </w:rPr>
        <w:t xml:space="preserve"> oraz potwierdzające spełnianie przez te podmioty warunków udziału w postępowaniu (w zakresie w jaki inny podmiot je udostępnia)</w:t>
      </w:r>
      <w:r w:rsidRPr="002E1F8B">
        <w:rPr>
          <w:bCs/>
          <w:sz w:val="22"/>
          <w:szCs w:val="22"/>
        </w:rPr>
        <w:t>;</w:t>
      </w:r>
    </w:p>
    <w:p w:rsidR="00E45B83" w:rsidRPr="00BA3395" w:rsidRDefault="00E45B83" w:rsidP="00AA7609">
      <w:pPr>
        <w:numPr>
          <w:ilvl w:val="0"/>
          <w:numId w:val="1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C83F3B">
        <w:rPr>
          <w:b/>
          <w:sz w:val="22"/>
          <w:szCs w:val="22"/>
        </w:rPr>
        <w:t>WYKONAWCA ZAGRANICZNY</w:t>
      </w:r>
      <w:r w:rsidRPr="00BA3395">
        <w:rPr>
          <w:sz w:val="22"/>
          <w:szCs w:val="22"/>
        </w:rPr>
        <w:t xml:space="preserve">. Jeżeli Wykonawca ma siedzibę lub miejsce zamieszkania poza terytorium Rzeczypospolitej Polskiej, </w:t>
      </w:r>
      <w:r>
        <w:rPr>
          <w:sz w:val="22"/>
          <w:szCs w:val="22"/>
        </w:rPr>
        <w:t xml:space="preserve">zamiast dokumentu o którym mowa w pkt. </w:t>
      </w:r>
      <w:r w:rsidR="00C83F3B">
        <w:rPr>
          <w:sz w:val="22"/>
          <w:szCs w:val="22"/>
        </w:rPr>
        <w:t>4</w:t>
      </w:r>
      <w:r>
        <w:rPr>
          <w:sz w:val="22"/>
          <w:szCs w:val="22"/>
        </w:rPr>
        <w:t xml:space="preserve"> lit. „a” niniejszego rozdziału, </w:t>
      </w:r>
      <w:r w:rsidRPr="00BA3395">
        <w:rPr>
          <w:sz w:val="22"/>
          <w:szCs w:val="22"/>
        </w:rPr>
        <w:t>składa dokument (dokumenty) wystawiony w kraju, w którym ma siedzibę lub miejsce zamieszkania potwierdzający, że nie otwarto jego likwidacji ani nie ogłoszono upadłości. Dokument powinien być wystawiony nie wcześniej niż 6 miesięcy przed upływem terminu składania ofert. Jeżeli w miejscu zamieszkania osoby lub w kraju, w którym Wykonawca ma siedzibę lub miejsce zamieszkania, nie wydaje się dokumentów, o których mowa w</w:t>
      </w:r>
      <w:r>
        <w:rPr>
          <w:sz w:val="22"/>
          <w:szCs w:val="22"/>
        </w:rPr>
        <w:t> </w:t>
      </w:r>
      <w:r w:rsidRPr="00BA3395">
        <w:rPr>
          <w:sz w:val="22"/>
          <w:szCs w:val="22"/>
        </w:rPr>
        <w:t xml:space="preserve">niniejszym punkcie, zastępuje się je dokumentem zawierającym oświadczenie </w:t>
      </w:r>
      <w:r>
        <w:rPr>
          <w:sz w:val="22"/>
          <w:szCs w:val="22"/>
        </w:rPr>
        <w:t xml:space="preserve">Wykonawcy, ze wskazaniem osoby albo osób uprawnionych do jego reprezentacji, lub oświadczenie osoby, której dokument miał dotyczyć, </w:t>
      </w:r>
      <w:r w:rsidRPr="00BA3395">
        <w:rPr>
          <w:sz w:val="22"/>
          <w:szCs w:val="22"/>
        </w:rPr>
        <w:t xml:space="preserve">złożone przed notariuszem, właściwym organem sądowym, administracyjnym albo organem samorządu </w:t>
      </w:r>
      <w:r>
        <w:rPr>
          <w:sz w:val="22"/>
          <w:szCs w:val="22"/>
        </w:rPr>
        <w:t xml:space="preserve">zawodowego </w:t>
      </w:r>
      <w:r w:rsidRPr="00BA3395">
        <w:rPr>
          <w:sz w:val="22"/>
          <w:szCs w:val="22"/>
        </w:rPr>
        <w:t>lub gospodarczego odpowiednio miejsca zamieszkania osoby lub kraju, w którym Wykonawca ma siedzibę lub miejsce zamieszkania. Dokumenty sporządzone w języku obcym składane są wraz z</w:t>
      </w:r>
      <w:r w:rsidR="00C83F3B">
        <w:rPr>
          <w:sz w:val="22"/>
          <w:szCs w:val="22"/>
        </w:rPr>
        <w:t> </w:t>
      </w:r>
      <w:r w:rsidRPr="00BA3395">
        <w:rPr>
          <w:sz w:val="22"/>
          <w:szCs w:val="22"/>
        </w:rPr>
        <w:t>tłumaczeniem na język polski.</w:t>
      </w:r>
    </w:p>
    <w:p w:rsidR="00C83F3B" w:rsidRPr="00C83F3B" w:rsidRDefault="00C83F3B" w:rsidP="00AA7609">
      <w:pPr>
        <w:numPr>
          <w:ilvl w:val="0"/>
          <w:numId w:val="1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C83F3B">
        <w:rPr>
          <w:sz w:val="22"/>
          <w:szCs w:val="22"/>
        </w:rPr>
        <w:t xml:space="preserve">Jeżeli Zamawiający może uzyskać oświadczenia lub dokumenty dotyczące wykonawcy za pomocą bezpłatnych i ogólnodostępnych baz danych, w szczególności rejestrów publicznych w rozumieniu ustawy z 17 lutego 2005 r. o informatyzacji działalności podmiotów realizujących zadania publiczne i pozwolą na to przekazane dane identyfikacyjne, Zamawiający odstąpi od wezwania Wykonawcy do złożenia tych dokumentów, o ile Zamawiający nie poweźmie wątpliwości co do ich aktualności. W przypadku, gdy pobrane przez Zamawiającego dokumenty nie są w języku polskim Wykonawca zobowiązany jest złożyć </w:t>
      </w:r>
      <w:r>
        <w:rPr>
          <w:sz w:val="22"/>
          <w:szCs w:val="22"/>
        </w:rPr>
        <w:t xml:space="preserve">ich </w:t>
      </w:r>
      <w:r w:rsidRPr="00C83F3B">
        <w:rPr>
          <w:sz w:val="22"/>
          <w:szCs w:val="22"/>
        </w:rPr>
        <w:t>tłumaczenie.</w:t>
      </w:r>
    </w:p>
    <w:p w:rsidR="003671F3" w:rsidRPr="00F75646" w:rsidRDefault="00C83F3B" w:rsidP="00A926D1">
      <w:pPr>
        <w:numPr>
          <w:ilvl w:val="0"/>
          <w:numId w:val="1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C83F3B">
        <w:rPr>
          <w:sz w:val="22"/>
          <w:szCs w:val="22"/>
        </w:rPr>
        <w:t xml:space="preserve">W przypadku wskazania przez Wykonawcę oświadczeń lub dokumentów, które znajdują się w posiadaniu Zamawiającego, w szczególności oświadczeń lub dokumentów przechowywanych przez Zamawiającego zgodnie z art. 97 ust. 1 ustawy Pzp, Zamawiający w celu potwierdzenia okoliczności, </w:t>
      </w:r>
      <w:r w:rsidRPr="00C83F3B">
        <w:rPr>
          <w:sz w:val="22"/>
          <w:szCs w:val="22"/>
        </w:rPr>
        <w:lastRenderedPageBreak/>
        <w:t>o których mowa w art. 25 ust. 1 pkt 1 i 3 ustawy Pzp, korzysta z posiadanych oświadczeń lub</w:t>
      </w:r>
      <w:r w:rsidRPr="00A80418">
        <w:rPr>
          <w:sz w:val="22"/>
          <w:szCs w:val="22"/>
        </w:rPr>
        <w:t xml:space="preserve"> dokumentów, o ile są one aktualne.</w:t>
      </w:r>
    </w:p>
    <w:p w:rsidR="00D572A6" w:rsidRDefault="00D572A6" w:rsidP="00A926D1">
      <w:pPr>
        <w:spacing w:line="300" w:lineRule="auto"/>
        <w:jc w:val="both"/>
        <w:rPr>
          <w:sz w:val="22"/>
          <w:szCs w:val="22"/>
        </w:rPr>
      </w:pPr>
    </w:p>
    <w:p w:rsidR="00C83F3B" w:rsidRPr="002E1F8B" w:rsidRDefault="00C83F3B" w:rsidP="00C83F3B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bookmarkStart w:id="14" w:name="_Hlk14675716"/>
      <w:r w:rsidRPr="002E1F8B">
        <w:rPr>
          <w:b/>
          <w:sz w:val="22"/>
          <w:szCs w:val="22"/>
        </w:rPr>
        <w:t>INFORMACJA DLA WYKONAWCÓW ZAMIERZAJĄCYCH POWIERZYĆ WYKONANIE CZĘŚCI ZAMÓWIENIA PODWYKONAWCOM ORAZ POLEGAJACYCH NA ZASOBACH INNYCH PODMIOTÓW</w:t>
      </w:r>
    </w:p>
    <w:bookmarkEnd w:id="14"/>
    <w:p w:rsidR="00BA3395" w:rsidRDefault="00BA3395" w:rsidP="00AA7609">
      <w:pPr>
        <w:numPr>
          <w:ilvl w:val="0"/>
          <w:numId w:val="3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 xml:space="preserve">Zamawiający dopuszcza udział podwykonawców przy realizacji zamówienie i nie zastrzega obowiązku osobistego wykonania przez Wykonawcę kluczowych </w:t>
      </w:r>
      <w:r>
        <w:rPr>
          <w:sz w:val="22"/>
          <w:szCs w:val="22"/>
        </w:rPr>
        <w:t>części zamówienia.</w:t>
      </w:r>
    </w:p>
    <w:p w:rsidR="003E2B00" w:rsidRPr="002E1F8B" w:rsidRDefault="003E2B00" w:rsidP="00AA7609">
      <w:pPr>
        <w:numPr>
          <w:ilvl w:val="0"/>
          <w:numId w:val="3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3E2B00">
        <w:rPr>
          <w:sz w:val="22"/>
          <w:szCs w:val="22"/>
        </w:rPr>
        <w:t xml:space="preserve">Zamawiający </w:t>
      </w:r>
      <w:r w:rsidRPr="00FC47A4">
        <w:rPr>
          <w:b/>
          <w:bCs/>
          <w:sz w:val="22"/>
          <w:szCs w:val="22"/>
        </w:rPr>
        <w:t>żąda</w:t>
      </w:r>
      <w:r w:rsidRPr="003E2B00">
        <w:rPr>
          <w:sz w:val="22"/>
          <w:szCs w:val="22"/>
        </w:rPr>
        <w:t xml:space="preserve"> wskazania przez Wykonawcę części zamówienia, której wykonanie powierzy podwykonawcom </w:t>
      </w:r>
      <w:r>
        <w:rPr>
          <w:sz w:val="22"/>
          <w:szCs w:val="22"/>
        </w:rPr>
        <w:t xml:space="preserve">(o ile są znani) </w:t>
      </w:r>
      <w:r w:rsidRPr="003E2B00">
        <w:rPr>
          <w:sz w:val="22"/>
          <w:szCs w:val="22"/>
        </w:rPr>
        <w:t xml:space="preserve">oraz </w:t>
      </w:r>
      <w:r w:rsidRPr="007F653A">
        <w:rPr>
          <w:bCs/>
          <w:sz w:val="22"/>
          <w:szCs w:val="22"/>
        </w:rPr>
        <w:t>wykazania, że nie zachodzą wobec nich podstawy do wykluczenia</w:t>
      </w:r>
      <w:r w:rsidRPr="003E2B00">
        <w:rPr>
          <w:sz w:val="22"/>
          <w:szCs w:val="22"/>
        </w:rPr>
        <w:t xml:space="preserve"> z postępowania, poprzez złożenie stosownego oświadczenia w załączniku nr 2 do SIWZ.</w:t>
      </w:r>
      <w:r w:rsidR="00FC47A4">
        <w:rPr>
          <w:sz w:val="22"/>
          <w:szCs w:val="22"/>
        </w:rPr>
        <w:t xml:space="preserve"> W </w:t>
      </w:r>
      <w:r w:rsidR="00FC47A4" w:rsidRPr="00FC47A4">
        <w:rPr>
          <w:sz w:val="22"/>
          <w:szCs w:val="22"/>
        </w:rPr>
        <w:t xml:space="preserve">przypadku braku </w:t>
      </w:r>
      <w:r w:rsidR="00854A8A">
        <w:rPr>
          <w:sz w:val="22"/>
          <w:szCs w:val="22"/>
        </w:rPr>
        <w:t>i</w:t>
      </w:r>
      <w:r w:rsidR="00FC47A4" w:rsidRPr="00FC47A4">
        <w:rPr>
          <w:sz w:val="22"/>
          <w:szCs w:val="22"/>
        </w:rPr>
        <w:t xml:space="preserve">nformacji </w:t>
      </w:r>
      <w:r w:rsidR="00854A8A">
        <w:rPr>
          <w:sz w:val="22"/>
          <w:szCs w:val="22"/>
        </w:rPr>
        <w:t xml:space="preserve">o podwykonawcach </w:t>
      </w:r>
      <w:r w:rsidR="00FC47A4" w:rsidRPr="00FC47A4">
        <w:rPr>
          <w:sz w:val="22"/>
          <w:szCs w:val="22"/>
        </w:rPr>
        <w:t>Zamawiający uzna,</w:t>
      </w:r>
      <w:r w:rsidR="00FC47A4">
        <w:rPr>
          <w:sz w:val="22"/>
          <w:szCs w:val="22"/>
        </w:rPr>
        <w:t xml:space="preserve"> ż</w:t>
      </w:r>
      <w:r w:rsidR="00FC47A4" w:rsidRPr="00FC47A4">
        <w:rPr>
          <w:sz w:val="22"/>
          <w:szCs w:val="22"/>
        </w:rPr>
        <w:t xml:space="preserve">e Wykonawca sam zrealizuje </w:t>
      </w:r>
      <w:r w:rsidR="00FC47A4" w:rsidRPr="002E1F8B">
        <w:rPr>
          <w:sz w:val="22"/>
          <w:szCs w:val="22"/>
        </w:rPr>
        <w:t>zamówienie i</w:t>
      </w:r>
      <w:r w:rsidR="007F653A" w:rsidRPr="002E1F8B">
        <w:rPr>
          <w:sz w:val="22"/>
          <w:szCs w:val="22"/>
        </w:rPr>
        <w:t> </w:t>
      </w:r>
      <w:r w:rsidR="00FC47A4" w:rsidRPr="002E1F8B">
        <w:rPr>
          <w:sz w:val="22"/>
          <w:szCs w:val="22"/>
        </w:rPr>
        <w:t>nie będzie korzystał z podwykonawców przy jego realizacji.</w:t>
      </w:r>
    </w:p>
    <w:p w:rsidR="00CC5E8E" w:rsidRPr="002E1F8B" w:rsidRDefault="00CC5E8E" w:rsidP="00AA7609">
      <w:pPr>
        <w:numPr>
          <w:ilvl w:val="0"/>
          <w:numId w:val="3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 xml:space="preserve">Wykonawca, który w celu wykazania spełniania warunków udziału w postępowaniu powołuje się na zasoby innych podmiotów, zobowiązany jest do wskazania tych podmiotów oraz wykazania, że nie zachodzą wobec nich podstawy do wykluczenia z postępowania poprzez </w:t>
      </w:r>
      <w:r w:rsidR="00C70D19" w:rsidRPr="002E1F8B">
        <w:rPr>
          <w:sz w:val="22"/>
          <w:szCs w:val="22"/>
        </w:rPr>
        <w:t>zamieszczenie informacji o tych podmiotach</w:t>
      </w:r>
      <w:r w:rsidRPr="002E1F8B">
        <w:rPr>
          <w:sz w:val="22"/>
          <w:szCs w:val="22"/>
        </w:rPr>
        <w:t xml:space="preserve"> </w:t>
      </w:r>
      <w:r w:rsidR="00C83F3B" w:rsidRPr="002E1F8B">
        <w:rPr>
          <w:sz w:val="22"/>
          <w:szCs w:val="22"/>
        </w:rPr>
        <w:t xml:space="preserve">w oświadczeniu dotyczącym przesłanek do wykluczenia (wzór – </w:t>
      </w:r>
      <w:r w:rsidRPr="002E1F8B">
        <w:rPr>
          <w:sz w:val="22"/>
          <w:szCs w:val="22"/>
        </w:rPr>
        <w:t>załącznik nr 2 do SIWZ</w:t>
      </w:r>
      <w:r w:rsidR="00B66812" w:rsidRPr="002E1F8B">
        <w:rPr>
          <w:sz w:val="22"/>
          <w:szCs w:val="22"/>
        </w:rPr>
        <w:t>)</w:t>
      </w:r>
      <w:r w:rsidRPr="002E1F8B">
        <w:rPr>
          <w:sz w:val="22"/>
          <w:szCs w:val="22"/>
        </w:rPr>
        <w:t xml:space="preserve">. </w:t>
      </w:r>
      <w:bookmarkStart w:id="15" w:name="_Hlk14676315"/>
      <w:r w:rsidRPr="002E1F8B">
        <w:rPr>
          <w:sz w:val="22"/>
          <w:szCs w:val="22"/>
        </w:rPr>
        <w:t>Ponadto, dla tych podmiotów, Zamawiający będzie żądał dokumentów, o których mowa w</w:t>
      </w:r>
      <w:r w:rsidR="00B66812" w:rsidRPr="002E1F8B">
        <w:rPr>
          <w:sz w:val="22"/>
          <w:szCs w:val="22"/>
        </w:rPr>
        <w:t> </w:t>
      </w:r>
      <w:r w:rsidRPr="002E1F8B">
        <w:rPr>
          <w:sz w:val="22"/>
          <w:szCs w:val="22"/>
        </w:rPr>
        <w:t xml:space="preserve">rozdziale VII pkt </w:t>
      </w:r>
      <w:r w:rsidR="00C83F3B" w:rsidRPr="002E1F8B">
        <w:rPr>
          <w:sz w:val="22"/>
          <w:szCs w:val="22"/>
        </w:rPr>
        <w:t>4</w:t>
      </w:r>
      <w:r w:rsidRPr="002E1F8B">
        <w:rPr>
          <w:sz w:val="22"/>
          <w:szCs w:val="22"/>
        </w:rPr>
        <w:t xml:space="preserve"> lit. „a”.</w:t>
      </w:r>
      <w:bookmarkEnd w:id="15"/>
    </w:p>
    <w:p w:rsidR="00C83F3B" w:rsidRPr="002E1F8B" w:rsidRDefault="00C83F3B" w:rsidP="00AA7609">
      <w:pPr>
        <w:numPr>
          <w:ilvl w:val="0"/>
          <w:numId w:val="3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 xml:space="preserve">Zamawiający, w celu oceny czy Wykonawca polegając na zdolności technicznej lub zawodowej innych podmiotów na zasadach określonych w art. 22a ustawy, będzie dysponował niezbędnymi zasobami w stopniu umożliwiającym należyte wykonanie zamówienia publicznego oraz oceny, czy stosunek łączący wykonawcę z tymi podmiotami gwarantuje rzeczywisty dostęp do ich zasobów, Zamawiający żąda </w:t>
      </w:r>
      <w:r w:rsidR="00AF2F1C" w:rsidRPr="002E1F8B">
        <w:rPr>
          <w:sz w:val="22"/>
          <w:szCs w:val="22"/>
        </w:rPr>
        <w:t xml:space="preserve">dołączenia do oferty </w:t>
      </w:r>
      <w:r w:rsidRPr="002E1F8B">
        <w:rPr>
          <w:sz w:val="22"/>
          <w:szCs w:val="22"/>
        </w:rPr>
        <w:t xml:space="preserve">dokumentów (np. pisemne zobowiązanie tych podmiotów wzór – załącznik nr </w:t>
      </w:r>
      <w:r w:rsidR="00CD2740" w:rsidRPr="002E1F8B">
        <w:rPr>
          <w:sz w:val="22"/>
          <w:szCs w:val="22"/>
        </w:rPr>
        <w:t>9</w:t>
      </w:r>
      <w:r w:rsidRPr="002E1F8B">
        <w:rPr>
          <w:sz w:val="22"/>
          <w:szCs w:val="22"/>
        </w:rPr>
        <w:t xml:space="preserve"> do SIWZ; treść zobowiązania musi bezspornie i</w:t>
      </w:r>
      <w:r w:rsidR="00AF2F1C" w:rsidRPr="002E1F8B">
        <w:rPr>
          <w:sz w:val="22"/>
          <w:szCs w:val="22"/>
        </w:rPr>
        <w:t> </w:t>
      </w:r>
      <w:r w:rsidRPr="002E1F8B">
        <w:rPr>
          <w:sz w:val="22"/>
          <w:szCs w:val="22"/>
        </w:rPr>
        <w:t>jednoznacznie wskazywać na rzeczywisty dostęp do zasobów innego podmiotu), które określają w</w:t>
      </w:r>
      <w:r w:rsidR="00FE37B6" w:rsidRPr="002E1F8B">
        <w:rPr>
          <w:sz w:val="22"/>
          <w:szCs w:val="22"/>
        </w:rPr>
        <w:t> </w:t>
      </w:r>
      <w:r w:rsidRPr="002E1F8B">
        <w:rPr>
          <w:sz w:val="22"/>
          <w:szCs w:val="22"/>
        </w:rPr>
        <w:t>szczególności:</w:t>
      </w:r>
    </w:p>
    <w:p w:rsidR="00C83F3B" w:rsidRPr="002E1F8B" w:rsidRDefault="00C83F3B" w:rsidP="00AA7609">
      <w:pPr>
        <w:numPr>
          <w:ilvl w:val="0"/>
          <w:numId w:val="37"/>
        </w:numPr>
        <w:tabs>
          <w:tab w:val="num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>zakres dostępnych wykonawcy zasobów innego podmiotu;</w:t>
      </w:r>
    </w:p>
    <w:p w:rsidR="00C83F3B" w:rsidRPr="002E1F8B" w:rsidRDefault="00C83F3B" w:rsidP="00AA7609">
      <w:pPr>
        <w:numPr>
          <w:ilvl w:val="0"/>
          <w:numId w:val="37"/>
        </w:numPr>
        <w:tabs>
          <w:tab w:val="num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>sposób wykorzystania zasobów innego podmiotu, przez wykonawcę, przy wykonywaniu zamówienia publicznego;</w:t>
      </w:r>
    </w:p>
    <w:p w:rsidR="00C83F3B" w:rsidRPr="002E1F8B" w:rsidRDefault="00C83F3B" w:rsidP="00AA7609">
      <w:pPr>
        <w:numPr>
          <w:ilvl w:val="0"/>
          <w:numId w:val="37"/>
        </w:numPr>
        <w:tabs>
          <w:tab w:val="num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>zakres i okres udziału innego podmiotu przy wykonywaniu zamówienia publicznego;</w:t>
      </w:r>
    </w:p>
    <w:p w:rsidR="00EF5A37" w:rsidRPr="002E1F8B" w:rsidRDefault="00EF5A37" w:rsidP="00AA7609">
      <w:pPr>
        <w:numPr>
          <w:ilvl w:val="0"/>
          <w:numId w:val="3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>Wykonawca zawiadamia Zamawiającego o wszelkich zmianach danych w trakcie realizacji zamówienia, a także przekazuje informacje na temat nowych podwykonawców, którym w późniejszym okresie zamierza powierzyć realizację zamówienia.</w:t>
      </w:r>
    </w:p>
    <w:p w:rsidR="00C83F3B" w:rsidRPr="002E1F8B" w:rsidRDefault="00C83F3B" w:rsidP="00AA7609">
      <w:pPr>
        <w:numPr>
          <w:ilvl w:val="0"/>
          <w:numId w:val="3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>Jeżeli zmiana albo rezygnacja z podwykonawcy dotyczy podmiotu, na którego zasoby Wykonawca powoływał się, na zasadach określonych w art. 22a ust. 1 ustawy Pzp, w celu wykazania spełniania warunków udziału w postępowaniu, Wykonawca jest obowiązany wykazać Zamawiającemu, że proponowany inny podwykonawca lub Wykonawca samodzielnie spełnia je w stopniu nie mniejszym niż podwykonawca, na którego zasoby Wykonawca powoływał się w trakcie postępowania o udzielenie zamówienia.</w:t>
      </w:r>
    </w:p>
    <w:p w:rsidR="00FC47A4" w:rsidRPr="00EF5A37" w:rsidRDefault="00FC47A4" w:rsidP="00AA7609">
      <w:pPr>
        <w:numPr>
          <w:ilvl w:val="0"/>
          <w:numId w:val="3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EF5A37">
        <w:rPr>
          <w:sz w:val="22"/>
          <w:szCs w:val="22"/>
        </w:rPr>
        <w:t xml:space="preserve">Powierzenie wykonania części zamówienia podwykonawcom nie zwalnia Wykonawcy z odpowiedzialności za należyte wykonanie zamówienia. </w:t>
      </w:r>
    </w:p>
    <w:p w:rsidR="007B48D1" w:rsidRDefault="007B48D1" w:rsidP="00A926D1">
      <w:pPr>
        <w:spacing w:line="300" w:lineRule="auto"/>
        <w:jc w:val="both"/>
        <w:rPr>
          <w:sz w:val="22"/>
          <w:szCs w:val="22"/>
        </w:rPr>
      </w:pPr>
    </w:p>
    <w:p w:rsidR="00C83F3B" w:rsidRPr="00F75D08" w:rsidRDefault="00C83F3B" w:rsidP="00C83F3B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INFORMACJA DLA WYKONAWCÓW</w:t>
      </w:r>
      <w:r w:rsidRPr="00C74226">
        <w:rPr>
          <w:b/>
          <w:sz w:val="22"/>
          <w:szCs w:val="22"/>
        </w:rPr>
        <w:t xml:space="preserve"> WSPÓLNIE UBIEGAJĄCY</w:t>
      </w:r>
      <w:r>
        <w:rPr>
          <w:b/>
          <w:sz w:val="22"/>
          <w:szCs w:val="22"/>
        </w:rPr>
        <w:t>CH</w:t>
      </w:r>
      <w:r w:rsidRPr="00C74226">
        <w:rPr>
          <w:b/>
          <w:sz w:val="22"/>
          <w:szCs w:val="22"/>
        </w:rPr>
        <w:t xml:space="preserve"> SIĘ O UDZIELENIE ZAMÓWIENIA</w:t>
      </w:r>
      <w:r w:rsidR="00187C23">
        <w:rPr>
          <w:b/>
          <w:sz w:val="22"/>
          <w:szCs w:val="22"/>
        </w:rPr>
        <w:t xml:space="preserve"> (NP. SPÓŁKI CYWILNE, KONSORCJA)</w:t>
      </w:r>
    </w:p>
    <w:p w:rsidR="00C83F3B" w:rsidRDefault="00C83F3B" w:rsidP="00AA7609">
      <w:pPr>
        <w:numPr>
          <w:ilvl w:val="0"/>
          <w:numId w:val="38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C74226">
        <w:rPr>
          <w:sz w:val="22"/>
          <w:szCs w:val="22"/>
        </w:rPr>
        <w:t xml:space="preserve">O udzielenie zamówienia publicznego Wykonawcy mogą się ubiegać wspólnie. W takim przypadku Wykonawcy zobowiązani są ustanowić pełnomocnika do reprezentowania ich w postępowaniu </w:t>
      </w:r>
      <w:r w:rsidRPr="00C74226">
        <w:rPr>
          <w:sz w:val="22"/>
          <w:szCs w:val="22"/>
        </w:rPr>
        <w:lastRenderedPageBreak/>
        <w:t>o udzielenie zamówienia publicznego albo reprezentowania ich w postępowaniu i zawarcia umowy w sprawie udzielenia zamówienia publicznego.</w:t>
      </w:r>
    </w:p>
    <w:p w:rsidR="00C83F3B" w:rsidRPr="002E1F8B" w:rsidRDefault="00C83F3B" w:rsidP="00AA7609">
      <w:pPr>
        <w:numPr>
          <w:ilvl w:val="0"/>
          <w:numId w:val="38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Ż</w:t>
      </w:r>
      <w:r w:rsidRPr="00C74226">
        <w:rPr>
          <w:sz w:val="22"/>
          <w:szCs w:val="22"/>
        </w:rPr>
        <w:t>aden z Wykonawców wspólnie ubiegających się o</w:t>
      </w:r>
      <w:r>
        <w:rPr>
          <w:sz w:val="22"/>
          <w:szCs w:val="22"/>
        </w:rPr>
        <w:t> </w:t>
      </w:r>
      <w:r w:rsidRPr="00C74226">
        <w:rPr>
          <w:sz w:val="22"/>
          <w:szCs w:val="22"/>
        </w:rPr>
        <w:t>udzielenie zamówienia nie może podlegać wykluczeniu z postępowania na podstawie przesłanek wskazanych w rozdziale VI pkt 1</w:t>
      </w:r>
      <w:r w:rsidR="007059EC">
        <w:rPr>
          <w:sz w:val="22"/>
          <w:szCs w:val="22"/>
        </w:rPr>
        <w:t>–2</w:t>
      </w:r>
      <w:r w:rsidRPr="00C74226">
        <w:rPr>
          <w:sz w:val="22"/>
          <w:szCs w:val="22"/>
        </w:rPr>
        <w:t xml:space="preserve">. W związku z powyższym </w:t>
      </w:r>
      <w:r w:rsidRPr="00C74226">
        <w:rPr>
          <w:b/>
          <w:sz w:val="22"/>
          <w:szCs w:val="22"/>
        </w:rPr>
        <w:t xml:space="preserve">każdy z Wykonawców </w:t>
      </w:r>
      <w:r w:rsidRPr="002E1F8B">
        <w:rPr>
          <w:b/>
          <w:sz w:val="22"/>
          <w:szCs w:val="22"/>
        </w:rPr>
        <w:t xml:space="preserve">(odrębnie) składa </w:t>
      </w:r>
      <w:r w:rsidR="00782344" w:rsidRPr="002E1F8B">
        <w:rPr>
          <w:b/>
          <w:sz w:val="22"/>
          <w:szCs w:val="22"/>
        </w:rPr>
        <w:t xml:space="preserve">oświadczenie dotyczące przesłanek wykluczenia z postępowania </w:t>
      </w:r>
      <w:r w:rsidR="00782344" w:rsidRPr="002E1F8B">
        <w:rPr>
          <w:sz w:val="22"/>
          <w:szCs w:val="22"/>
        </w:rPr>
        <w:t>(wzór oświadczenia – załącznik nr 2 do SIWZ)</w:t>
      </w:r>
      <w:r w:rsidR="00782344" w:rsidRPr="002E1F8B">
        <w:rPr>
          <w:b/>
          <w:sz w:val="22"/>
          <w:szCs w:val="22"/>
        </w:rPr>
        <w:t xml:space="preserve"> </w:t>
      </w:r>
      <w:r w:rsidRPr="002E1F8B">
        <w:rPr>
          <w:sz w:val="22"/>
          <w:szCs w:val="22"/>
        </w:rPr>
        <w:t>oraz oddzielnie</w:t>
      </w:r>
      <w:r w:rsidRPr="002E1F8B">
        <w:rPr>
          <w:b/>
          <w:bCs/>
          <w:sz w:val="22"/>
          <w:szCs w:val="22"/>
        </w:rPr>
        <w:t xml:space="preserve"> oświadczenie o przynależności do grupy kapitałowej</w:t>
      </w:r>
      <w:r w:rsidRPr="002E1F8B">
        <w:rPr>
          <w:sz w:val="22"/>
          <w:szCs w:val="22"/>
        </w:rPr>
        <w:t xml:space="preserve"> (wzór – załącznik nr </w:t>
      </w:r>
      <w:r w:rsidR="00782344" w:rsidRPr="002E1F8B">
        <w:rPr>
          <w:sz w:val="22"/>
          <w:szCs w:val="22"/>
        </w:rPr>
        <w:t>5</w:t>
      </w:r>
      <w:r w:rsidRPr="002E1F8B">
        <w:rPr>
          <w:sz w:val="22"/>
          <w:szCs w:val="22"/>
        </w:rPr>
        <w:t xml:space="preserve"> do SIWZ).</w:t>
      </w:r>
    </w:p>
    <w:p w:rsidR="00C83F3B" w:rsidRPr="002E1F8B" w:rsidRDefault="00C83F3B" w:rsidP="00AA7609">
      <w:pPr>
        <w:numPr>
          <w:ilvl w:val="0"/>
          <w:numId w:val="38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>Warunki udziału w postępowaniu dotyczące zdolności technicznej lub zawodowej powinien spełniać jeden Wykonawca lub Wykonawcy wspólnie.</w:t>
      </w:r>
      <w:r w:rsidR="00782344" w:rsidRPr="002E1F8B">
        <w:rPr>
          <w:sz w:val="22"/>
          <w:szCs w:val="22"/>
        </w:rPr>
        <w:t xml:space="preserve"> W tym celu należy złożyć jedno, wspólne oświadczenie o spełnianiu warunków udziału w postępowaniu (wzór oświadczenia – załącznik nr 3 do SIWZ).</w:t>
      </w:r>
    </w:p>
    <w:p w:rsidR="00C83F3B" w:rsidRPr="002E1F8B" w:rsidRDefault="00C83F3B" w:rsidP="00AA7609">
      <w:pPr>
        <w:numPr>
          <w:ilvl w:val="0"/>
          <w:numId w:val="38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>W przypadku wspólnego ubiegania się o zamówienie przez Wykonawców, są oni zobowiązani, na wezwanie Zamawiającego, do złożenia dokumentów i oświadczeń, o których mowa w rozdziale VII pkt 4, przy czym:</w:t>
      </w:r>
    </w:p>
    <w:p w:rsidR="00C83F3B" w:rsidRPr="002E1F8B" w:rsidRDefault="00C83F3B" w:rsidP="00AA7609">
      <w:pPr>
        <w:numPr>
          <w:ilvl w:val="0"/>
          <w:numId w:val="39"/>
        </w:numPr>
        <w:spacing w:line="300" w:lineRule="auto"/>
        <w:ind w:left="1134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>dokumenty i oświadczenia, o których mowa w rozdziale VII pkt 4 lit. „a” SIWZ składa każdy z</w:t>
      </w:r>
      <w:r w:rsidR="00782344" w:rsidRPr="002E1F8B">
        <w:rPr>
          <w:sz w:val="22"/>
          <w:szCs w:val="22"/>
        </w:rPr>
        <w:t> </w:t>
      </w:r>
      <w:r w:rsidRPr="002E1F8B">
        <w:rPr>
          <w:sz w:val="22"/>
          <w:szCs w:val="22"/>
        </w:rPr>
        <w:t>nich;</w:t>
      </w:r>
    </w:p>
    <w:p w:rsidR="00C83F3B" w:rsidRPr="002E1F8B" w:rsidRDefault="00C83F3B" w:rsidP="00AA7609">
      <w:pPr>
        <w:numPr>
          <w:ilvl w:val="0"/>
          <w:numId w:val="39"/>
        </w:numPr>
        <w:spacing w:line="300" w:lineRule="auto"/>
        <w:ind w:left="1134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>dokumenty i oświadczenia, o których mowa w rozdziale VII pkt 4 lit. od „</w:t>
      </w:r>
      <w:r w:rsidR="00782344" w:rsidRPr="002E1F8B">
        <w:rPr>
          <w:sz w:val="22"/>
          <w:szCs w:val="22"/>
        </w:rPr>
        <w:t>b</w:t>
      </w:r>
      <w:r w:rsidRPr="002E1F8B">
        <w:rPr>
          <w:sz w:val="22"/>
          <w:szCs w:val="22"/>
        </w:rPr>
        <w:t>” do „</w:t>
      </w:r>
      <w:r w:rsidR="002E1F8B" w:rsidRPr="002E1F8B">
        <w:rPr>
          <w:sz w:val="22"/>
          <w:szCs w:val="22"/>
        </w:rPr>
        <w:t>c</w:t>
      </w:r>
      <w:r w:rsidRPr="002E1F8B">
        <w:rPr>
          <w:sz w:val="22"/>
          <w:szCs w:val="22"/>
        </w:rPr>
        <w:t>” SIWZ składa Wykonawca, który wykazuje spełnianie warunku, o któr</w:t>
      </w:r>
      <w:r w:rsidR="00782344" w:rsidRPr="002E1F8B">
        <w:rPr>
          <w:sz w:val="22"/>
          <w:szCs w:val="22"/>
        </w:rPr>
        <w:t>ych</w:t>
      </w:r>
      <w:r w:rsidRPr="002E1F8B">
        <w:rPr>
          <w:sz w:val="22"/>
          <w:szCs w:val="22"/>
        </w:rPr>
        <w:t xml:space="preserve"> mowa w rozdziale VI pkt </w:t>
      </w:r>
      <w:r w:rsidR="006C3516" w:rsidRPr="002E1F8B">
        <w:rPr>
          <w:sz w:val="22"/>
          <w:szCs w:val="22"/>
        </w:rPr>
        <w:t>4</w:t>
      </w:r>
      <w:r w:rsidRPr="002E1F8B">
        <w:rPr>
          <w:sz w:val="22"/>
          <w:szCs w:val="22"/>
        </w:rPr>
        <w:t xml:space="preserve"> SIWZ.</w:t>
      </w:r>
    </w:p>
    <w:p w:rsidR="00C83F3B" w:rsidRDefault="00C83F3B" w:rsidP="00A926D1">
      <w:pPr>
        <w:spacing w:line="300" w:lineRule="auto"/>
        <w:jc w:val="both"/>
        <w:rPr>
          <w:sz w:val="22"/>
          <w:szCs w:val="22"/>
        </w:rPr>
      </w:pPr>
    </w:p>
    <w:p w:rsidR="003671F3" w:rsidRPr="005B7DC4" w:rsidRDefault="007B48D1" w:rsidP="007B48D1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5B7DC4">
        <w:rPr>
          <w:b/>
          <w:sz w:val="22"/>
          <w:szCs w:val="22"/>
        </w:rPr>
        <w:t xml:space="preserve">INFORMACJE O </w:t>
      </w:r>
      <w:r w:rsidR="003671F3" w:rsidRPr="005B7DC4">
        <w:rPr>
          <w:b/>
          <w:sz w:val="22"/>
          <w:szCs w:val="22"/>
        </w:rPr>
        <w:t>SPOS</w:t>
      </w:r>
      <w:r w:rsidRPr="005B7DC4">
        <w:rPr>
          <w:b/>
          <w:sz w:val="22"/>
          <w:szCs w:val="22"/>
        </w:rPr>
        <w:t>OBIE</w:t>
      </w:r>
      <w:r w:rsidR="003671F3" w:rsidRPr="005B7DC4">
        <w:rPr>
          <w:b/>
          <w:sz w:val="22"/>
          <w:szCs w:val="22"/>
        </w:rPr>
        <w:t xml:space="preserve"> POROZUMIEWANIA SIĘ ZAMAWIAJĄCEGO Z</w:t>
      </w:r>
      <w:r w:rsidRPr="005B7DC4">
        <w:rPr>
          <w:b/>
          <w:sz w:val="22"/>
          <w:szCs w:val="22"/>
        </w:rPr>
        <w:t> </w:t>
      </w:r>
      <w:r w:rsidR="003671F3" w:rsidRPr="005B7DC4">
        <w:rPr>
          <w:b/>
          <w:sz w:val="22"/>
          <w:szCs w:val="22"/>
        </w:rPr>
        <w:t>WYKONAWCAMI ORAZ PRZEKAZYWANIA OŚWIADCZEŃ LUB DOKUMENTÓW; OSOBY UPRAWNIONE DO POROZUMIEWANIA SIĘ Z WYKONAWCAMI</w:t>
      </w:r>
    </w:p>
    <w:p w:rsidR="003671F3" w:rsidRPr="005B7DC4" w:rsidRDefault="001E2EB3" w:rsidP="00AA7609">
      <w:pPr>
        <w:numPr>
          <w:ilvl w:val="0"/>
          <w:numId w:val="13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5B7DC4">
        <w:rPr>
          <w:sz w:val="22"/>
          <w:szCs w:val="22"/>
        </w:rPr>
        <w:t>Komunikacja między Zamawiającym a Wykonawcą odbywa się za pośrednictwem operatora pocztowego w rozumieniu ustawy z dnia 23 listopada 2012 r. – Prawo pocztowe, osobiście, za pośrednictwem posłańca lub przy użyciu środków komunikacji elektronicznej w rozumieniu ustawy z</w:t>
      </w:r>
      <w:r w:rsidR="00EF5A37">
        <w:rPr>
          <w:sz w:val="22"/>
          <w:szCs w:val="22"/>
        </w:rPr>
        <w:t> </w:t>
      </w:r>
      <w:r w:rsidRPr="005B7DC4">
        <w:rPr>
          <w:sz w:val="22"/>
          <w:szCs w:val="22"/>
        </w:rPr>
        <w:t>dnia 18 lipca 2002</w:t>
      </w:r>
      <w:r w:rsidR="00AD00FD" w:rsidRPr="005B7DC4">
        <w:rPr>
          <w:sz w:val="22"/>
          <w:szCs w:val="22"/>
        </w:rPr>
        <w:t> </w:t>
      </w:r>
      <w:r w:rsidRPr="005B7DC4">
        <w:rPr>
          <w:sz w:val="22"/>
          <w:szCs w:val="22"/>
        </w:rPr>
        <w:t>r. o świadczeniu usług drogą elektroniczną.</w:t>
      </w:r>
    </w:p>
    <w:p w:rsidR="00F21EE5" w:rsidRDefault="003671F3" w:rsidP="00AA7609">
      <w:pPr>
        <w:numPr>
          <w:ilvl w:val="0"/>
          <w:numId w:val="13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5B7DC4">
        <w:rPr>
          <w:sz w:val="22"/>
          <w:szCs w:val="22"/>
        </w:rPr>
        <w:t xml:space="preserve">Jeżeli Zamawiający lub Wykonawca przekazują oświadczenia, wnioski, zawiadomienia lub informacje </w:t>
      </w:r>
      <w:r w:rsidR="009536DD" w:rsidRPr="005B7DC4">
        <w:rPr>
          <w:sz w:val="22"/>
          <w:szCs w:val="22"/>
        </w:rPr>
        <w:t>za pomocą środków komunikacji elektronicznej</w:t>
      </w:r>
      <w:r w:rsidR="00886AA0" w:rsidRPr="005B7DC4">
        <w:rPr>
          <w:sz w:val="22"/>
          <w:szCs w:val="22"/>
        </w:rPr>
        <w:t xml:space="preserve"> (o ile nie jest wymagana forma pisemna)</w:t>
      </w:r>
      <w:r w:rsidRPr="005B7DC4">
        <w:rPr>
          <w:sz w:val="22"/>
          <w:szCs w:val="22"/>
        </w:rPr>
        <w:t>, każda ze stron, na żądanie drugiej niezwłocznie potwierdza fakt ich otrzymania.</w:t>
      </w:r>
    </w:p>
    <w:p w:rsidR="00F21EE5" w:rsidRPr="005B7DC4" w:rsidRDefault="00F21EE5" w:rsidP="00EF5A37">
      <w:pPr>
        <w:tabs>
          <w:tab w:val="num" w:pos="709"/>
        </w:tabs>
        <w:spacing w:line="300" w:lineRule="auto"/>
        <w:ind w:left="709"/>
        <w:jc w:val="both"/>
        <w:rPr>
          <w:sz w:val="22"/>
          <w:szCs w:val="22"/>
        </w:rPr>
      </w:pPr>
      <w:r w:rsidRPr="004A0A94">
        <w:rPr>
          <w:sz w:val="22"/>
          <w:szCs w:val="22"/>
        </w:rPr>
        <w:t>W przypadku braku potwierdzenia otrzymania wiadomości przez Wykonawcę domniem</w:t>
      </w:r>
      <w:r w:rsidR="00BE0732">
        <w:rPr>
          <w:sz w:val="22"/>
          <w:szCs w:val="22"/>
        </w:rPr>
        <w:t>ywa</w:t>
      </w:r>
      <w:r w:rsidRPr="004A0A94">
        <w:rPr>
          <w:sz w:val="22"/>
          <w:szCs w:val="22"/>
        </w:rPr>
        <w:t xml:space="preserve"> się, iż pismo wysłane przez Zamawiającego na ostatni znany adres poczty elektronicznej, zostało mu doręczone w</w:t>
      </w:r>
      <w:r>
        <w:rPr>
          <w:sz w:val="22"/>
          <w:szCs w:val="22"/>
        </w:rPr>
        <w:t> </w:t>
      </w:r>
      <w:r w:rsidRPr="004A0A94">
        <w:rPr>
          <w:sz w:val="22"/>
          <w:szCs w:val="22"/>
        </w:rPr>
        <w:t>sposób umożliwiający zapoznanie się z tym pismem</w:t>
      </w:r>
      <w:r>
        <w:rPr>
          <w:sz w:val="22"/>
          <w:szCs w:val="22"/>
        </w:rPr>
        <w:t>.</w:t>
      </w:r>
    </w:p>
    <w:p w:rsidR="005B7DC4" w:rsidRPr="005B7DC4" w:rsidRDefault="005B7DC4" w:rsidP="00AA7609">
      <w:pPr>
        <w:numPr>
          <w:ilvl w:val="0"/>
          <w:numId w:val="13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5B7DC4">
        <w:rPr>
          <w:sz w:val="22"/>
          <w:szCs w:val="22"/>
        </w:rPr>
        <w:t xml:space="preserve">Forma pisemna zastrzeżona </w:t>
      </w:r>
      <w:r w:rsidR="006441CC">
        <w:rPr>
          <w:sz w:val="22"/>
          <w:szCs w:val="22"/>
        </w:rPr>
        <w:t xml:space="preserve">jest </w:t>
      </w:r>
      <w:r w:rsidR="00B93292">
        <w:rPr>
          <w:sz w:val="22"/>
          <w:szCs w:val="22"/>
        </w:rPr>
        <w:t>dla:</w:t>
      </w:r>
      <w:r w:rsidRPr="005B7DC4">
        <w:rPr>
          <w:sz w:val="22"/>
          <w:szCs w:val="22"/>
        </w:rPr>
        <w:t xml:space="preserve"> oferty wraz z załącznikami, pełnomocnictw, dokumentów lub oświadczeń</w:t>
      </w:r>
      <w:r w:rsidR="00B93292">
        <w:rPr>
          <w:sz w:val="22"/>
          <w:szCs w:val="22"/>
        </w:rPr>
        <w:t xml:space="preserve"> wymienionych w rozdziale VII (również w przypadku ich złożenia na wezwanie)</w:t>
      </w:r>
      <w:r w:rsidRPr="005B7DC4">
        <w:rPr>
          <w:sz w:val="22"/>
          <w:szCs w:val="22"/>
        </w:rPr>
        <w:t>.</w:t>
      </w:r>
    </w:p>
    <w:p w:rsidR="003671F3" w:rsidRPr="005B7DC4" w:rsidRDefault="003671F3" w:rsidP="00AA7609">
      <w:pPr>
        <w:numPr>
          <w:ilvl w:val="0"/>
          <w:numId w:val="13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5B7DC4">
        <w:rPr>
          <w:sz w:val="22"/>
          <w:szCs w:val="22"/>
        </w:rPr>
        <w:t>Korespondencję związaną z niniejszym postępowaniem należy kierować:</w:t>
      </w:r>
    </w:p>
    <w:p w:rsidR="003671F3" w:rsidRPr="005B7DC4" w:rsidRDefault="003671F3" w:rsidP="00AA7609">
      <w:pPr>
        <w:numPr>
          <w:ilvl w:val="0"/>
          <w:numId w:val="14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5B7DC4">
        <w:rPr>
          <w:sz w:val="22"/>
          <w:szCs w:val="22"/>
        </w:rPr>
        <w:t>na adres:</w:t>
      </w:r>
    </w:p>
    <w:p w:rsidR="003671F3" w:rsidRPr="005B7DC4" w:rsidRDefault="003671F3" w:rsidP="00A926D1">
      <w:pPr>
        <w:spacing w:line="300" w:lineRule="auto"/>
        <w:jc w:val="center"/>
        <w:rPr>
          <w:b/>
          <w:sz w:val="22"/>
          <w:szCs w:val="22"/>
        </w:rPr>
      </w:pPr>
      <w:r w:rsidRPr="005B7DC4">
        <w:rPr>
          <w:b/>
          <w:sz w:val="22"/>
          <w:szCs w:val="22"/>
        </w:rPr>
        <w:t>Uniwersytet Technologiczno-Przyrodniczy</w:t>
      </w:r>
    </w:p>
    <w:p w:rsidR="003671F3" w:rsidRPr="005B7DC4" w:rsidRDefault="003671F3" w:rsidP="00A926D1">
      <w:pPr>
        <w:spacing w:line="300" w:lineRule="auto"/>
        <w:jc w:val="center"/>
        <w:rPr>
          <w:b/>
          <w:sz w:val="22"/>
          <w:szCs w:val="22"/>
        </w:rPr>
      </w:pPr>
      <w:r w:rsidRPr="005B7DC4">
        <w:rPr>
          <w:b/>
          <w:sz w:val="22"/>
          <w:szCs w:val="22"/>
        </w:rPr>
        <w:t xml:space="preserve">85-796 Bydgoszcz, </w:t>
      </w:r>
      <w:r w:rsidR="000F04AA" w:rsidRPr="005B7DC4">
        <w:rPr>
          <w:b/>
          <w:sz w:val="22"/>
          <w:szCs w:val="22"/>
        </w:rPr>
        <w:t>A</w:t>
      </w:r>
      <w:r w:rsidRPr="005B7DC4">
        <w:rPr>
          <w:b/>
          <w:sz w:val="22"/>
          <w:szCs w:val="22"/>
        </w:rPr>
        <w:t>l. prof. S. Kaliskiego 7</w:t>
      </w:r>
    </w:p>
    <w:p w:rsidR="00EF6AA8" w:rsidRPr="002E1F8B" w:rsidRDefault="00EF6AA8" w:rsidP="00A926D1">
      <w:pPr>
        <w:spacing w:line="300" w:lineRule="auto"/>
        <w:jc w:val="center"/>
        <w:rPr>
          <w:b/>
          <w:sz w:val="22"/>
          <w:szCs w:val="22"/>
        </w:rPr>
      </w:pPr>
      <w:r w:rsidRPr="002E1F8B">
        <w:rPr>
          <w:b/>
          <w:sz w:val="22"/>
          <w:szCs w:val="22"/>
        </w:rPr>
        <w:t xml:space="preserve">Kancelaria Główna </w:t>
      </w:r>
    </w:p>
    <w:p w:rsidR="003671F3" w:rsidRPr="002E1F8B" w:rsidRDefault="0006462F" w:rsidP="00DC7AF0">
      <w:pPr>
        <w:spacing w:line="300" w:lineRule="auto"/>
        <w:jc w:val="center"/>
        <w:rPr>
          <w:b/>
          <w:sz w:val="22"/>
          <w:szCs w:val="22"/>
        </w:rPr>
      </w:pPr>
      <w:r w:rsidRPr="002E1F8B">
        <w:rPr>
          <w:b/>
          <w:sz w:val="22"/>
          <w:szCs w:val="22"/>
        </w:rPr>
        <w:t>bud</w:t>
      </w:r>
      <w:r w:rsidR="003671F3" w:rsidRPr="002E1F8B">
        <w:rPr>
          <w:b/>
          <w:sz w:val="22"/>
          <w:szCs w:val="22"/>
        </w:rPr>
        <w:t xml:space="preserve">. </w:t>
      </w:r>
      <w:r w:rsidR="006D087A" w:rsidRPr="002E1F8B">
        <w:rPr>
          <w:b/>
          <w:sz w:val="22"/>
          <w:szCs w:val="22"/>
        </w:rPr>
        <w:t>A</w:t>
      </w:r>
      <w:r w:rsidR="002E1F8B" w:rsidRPr="002E1F8B">
        <w:rPr>
          <w:b/>
          <w:sz w:val="22"/>
          <w:szCs w:val="22"/>
        </w:rPr>
        <w:t xml:space="preserve"> (2.1)</w:t>
      </w:r>
      <w:r w:rsidR="00EF6AA8" w:rsidRPr="002E1F8B">
        <w:rPr>
          <w:b/>
          <w:sz w:val="22"/>
          <w:szCs w:val="22"/>
        </w:rPr>
        <w:t xml:space="preserve">, pokój </w:t>
      </w:r>
      <w:r w:rsidR="00DC7AF0" w:rsidRPr="002E1F8B">
        <w:rPr>
          <w:b/>
          <w:sz w:val="22"/>
          <w:szCs w:val="22"/>
        </w:rPr>
        <w:t>001</w:t>
      </w:r>
      <w:r w:rsidR="00EF6AA8" w:rsidRPr="002E1F8B">
        <w:rPr>
          <w:b/>
          <w:sz w:val="22"/>
          <w:szCs w:val="22"/>
        </w:rPr>
        <w:t xml:space="preserve"> (parter)</w:t>
      </w:r>
    </w:p>
    <w:p w:rsidR="00EF6AA8" w:rsidRPr="002E1F8B" w:rsidRDefault="00EF6AA8" w:rsidP="00EF5A37">
      <w:pPr>
        <w:spacing w:line="300" w:lineRule="auto"/>
        <w:ind w:left="709"/>
        <w:rPr>
          <w:b/>
          <w:sz w:val="22"/>
          <w:szCs w:val="22"/>
        </w:rPr>
      </w:pPr>
      <w:r w:rsidRPr="002E1F8B">
        <w:rPr>
          <w:b/>
          <w:sz w:val="22"/>
          <w:szCs w:val="22"/>
        </w:rPr>
        <w:t xml:space="preserve">UWAGA! </w:t>
      </w:r>
    </w:p>
    <w:p w:rsidR="00EF6AA8" w:rsidRPr="002E1F8B" w:rsidRDefault="00EF6AA8" w:rsidP="00EF5A37">
      <w:pPr>
        <w:spacing w:line="300" w:lineRule="auto"/>
        <w:ind w:left="709"/>
        <w:rPr>
          <w:b/>
          <w:sz w:val="22"/>
          <w:szCs w:val="22"/>
        </w:rPr>
      </w:pPr>
      <w:r w:rsidRPr="002E1F8B">
        <w:rPr>
          <w:b/>
          <w:sz w:val="22"/>
          <w:szCs w:val="22"/>
        </w:rPr>
        <w:t>Kancelaria Główna jest czynna od poniedziałku do piątku w dni robocze w godzinach 8:00</w:t>
      </w:r>
      <w:r w:rsidR="00BE0732" w:rsidRPr="002E1F8B">
        <w:rPr>
          <w:b/>
          <w:sz w:val="22"/>
          <w:szCs w:val="22"/>
        </w:rPr>
        <w:t xml:space="preserve"> </w:t>
      </w:r>
      <w:r w:rsidR="00EF5A37" w:rsidRPr="002E1F8B">
        <w:rPr>
          <w:b/>
          <w:sz w:val="22"/>
          <w:szCs w:val="22"/>
        </w:rPr>
        <w:t>–</w:t>
      </w:r>
      <w:r w:rsidR="00BE0732" w:rsidRPr="002E1F8B">
        <w:rPr>
          <w:b/>
          <w:sz w:val="22"/>
          <w:szCs w:val="22"/>
        </w:rPr>
        <w:t xml:space="preserve"> </w:t>
      </w:r>
      <w:r w:rsidRPr="002E1F8B">
        <w:rPr>
          <w:b/>
          <w:sz w:val="22"/>
          <w:szCs w:val="22"/>
        </w:rPr>
        <w:t>14:30.</w:t>
      </w:r>
    </w:p>
    <w:p w:rsidR="003671F3" w:rsidRPr="002E1F8B" w:rsidRDefault="003671F3" w:rsidP="00AA7609">
      <w:pPr>
        <w:numPr>
          <w:ilvl w:val="0"/>
          <w:numId w:val="14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>na adres e-mail:</w:t>
      </w:r>
      <w:r w:rsidRPr="002E1F8B">
        <w:rPr>
          <w:sz w:val="22"/>
          <w:szCs w:val="22"/>
        </w:rPr>
        <w:tab/>
      </w:r>
      <w:r w:rsidRPr="002E1F8B">
        <w:rPr>
          <w:sz w:val="22"/>
          <w:szCs w:val="22"/>
        </w:rPr>
        <w:tab/>
      </w:r>
      <w:hyperlink r:id="rId9" w:history="1">
        <w:r w:rsidR="00182E78" w:rsidRPr="002E1F8B">
          <w:rPr>
            <w:rStyle w:val="Hipercze"/>
            <w:color w:val="auto"/>
            <w:sz w:val="22"/>
            <w:szCs w:val="22"/>
          </w:rPr>
          <w:t>kamila.kowalska@utp.edu.pl</w:t>
        </w:r>
      </w:hyperlink>
    </w:p>
    <w:p w:rsidR="003671F3" w:rsidRPr="002E1F8B" w:rsidRDefault="003671F3" w:rsidP="00AA7609">
      <w:pPr>
        <w:numPr>
          <w:ilvl w:val="0"/>
          <w:numId w:val="13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2E1F8B">
        <w:rPr>
          <w:sz w:val="22"/>
          <w:szCs w:val="22"/>
        </w:rPr>
        <w:t xml:space="preserve">Osobami upoważnionymi do kontaktowania się z Wykonawcami w sprawach związanych z procedurą przetargową są pracownicy Działu Zakupów i Zamówień Publicznych, dostępni pod numerem tel. </w:t>
      </w:r>
      <w:r w:rsidR="00182E78" w:rsidRPr="002E1F8B">
        <w:rPr>
          <w:b/>
          <w:sz w:val="22"/>
          <w:szCs w:val="22"/>
        </w:rPr>
        <w:t>52 374 92 71</w:t>
      </w:r>
      <w:r w:rsidRPr="002E1F8B">
        <w:rPr>
          <w:b/>
          <w:sz w:val="22"/>
          <w:szCs w:val="22"/>
        </w:rPr>
        <w:t xml:space="preserve">, 52 374 92 </w:t>
      </w:r>
      <w:r w:rsidR="00DA0C88" w:rsidRPr="002E1F8B">
        <w:rPr>
          <w:b/>
          <w:sz w:val="22"/>
          <w:szCs w:val="22"/>
        </w:rPr>
        <w:t>61</w:t>
      </w:r>
      <w:r w:rsidRPr="002E1F8B">
        <w:rPr>
          <w:sz w:val="22"/>
          <w:szCs w:val="22"/>
        </w:rPr>
        <w:t xml:space="preserve"> </w:t>
      </w:r>
      <w:r w:rsidR="00EF6AA8" w:rsidRPr="002E1F8B">
        <w:rPr>
          <w:sz w:val="22"/>
          <w:szCs w:val="22"/>
        </w:rPr>
        <w:t>od poniedziałku do piątku w dni robocze w godzinach 8:00</w:t>
      </w:r>
      <w:r w:rsidR="00EF5A37" w:rsidRPr="002E1F8B">
        <w:rPr>
          <w:sz w:val="22"/>
          <w:szCs w:val="22"/>
        </w:rPr>
        <w:t>–</w:t>
      </w:r>
      <w:r w:rsidR="00EF6AA8" w:rsidRPr="002E1F8B">
        <w:rPr>
          <w:sz w:val="22"/>
          <w:szCs w:val="22"/>
        </w:rPr>
        <w:t>14:30</w:t>
      </w:r>
      <w:r w:rsidRPr="002E1F8B">
        <w:rPr>
          <w:sz w:val="22"/>
          <w:szCs w:val="22"/>
        </w:rPr>
        <w:t>.</w:t>
      </w:r>
    </w:p>
    <w:p w:rsidR="005B7DC4" w:rsidRDefault="005B7DC4" w:rsidP="005B7DC4">
      <w:pPr>
        <w:spacing w:line="300" w:lineRule="auto"/>
        <w:jc w:val="both"/>
        <w:rPr>
          <w:sz w:val="22"/>
          <w:szCs w:val="22"/>
        </w:rPr>
      </w:pPr>
    </w:p>
    <w:p w:rsidR="00D572A6" w:rsidRDefault="00D572A6" w:rsidP="005B7DC4">
      <w:pPr>
        <w:spacing w:line="300" w:lineRule="auto"/>
        <w:jc w:val="both"/>
        <w:rPr>
          <w:sz w:val="22"/>
          <w:szCs w:val="22"/>
        </w:rPr>
      </w:pPr>
    </w:p>
    <w:p w:rsidR="00D572A6" w:rsidRPr="007B053D" w:rsidRDefault="00D572A6" w:rsidP="005B7DC4">
      <w:pPr>
        <w:spacing w:line="300" w:lineRule="auto"/>
        <w:jc w:val="both"/>
        <w:rPr>
          <w:sz w:val="22"/>
          <w:szCs w:val="22"/>
        </w:rPr>
      </w:pPr>
    </w:p>
    <w:p w:rsidR="003671F3" w:rsidRPr="007B053D" w:rsidRDefault="003671F3" w:rsidP="00A926D1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7B053D">
        <w:rPr>
          <w:b/>
          <w:sz w:val="22"/>
          <w:szCs w:val="22"/>
        </w:rPr>
        <w:t>SPOSÓB UDZIELANIA WYJAŚNIEŃ I ZMIANY TREŚCI SIWZ</w:t>
      </w:r>
    </w:p>
    <w:p w:rsidR="003671F3" w:rsidRPr="007B053D" w:rsidRDefault="003671F3" w:rsidP="00AA7609">
      <w:pPr>
        <w:numPr>
          <w:ilvl w:val="0"/>
          <w:numId w:val="15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7B053D">
        <w:rPr>
          <w:sz w:val="22"/>
          <w:szCs w:val="22"/>
        </w:rPr>
        <w:t>Wykonawca może zwrócić się do Zamawiającego z wnioskiem o wyjaśnienie treści niniejszej SIWZ.</w:t>
      </w:r>
      <w:r w:rsidR="00EF5A37">
        <w:rPr>
          <w:sz w:val="22"/>
          <w:szCs w:val="22"/>
        </w:rPr>
        <w:t xml:space="preserve"> </w:t>
      </w:r>
      <w:r w:rsidR="00EF5A37" w:rsidRPr="00300EA5">
        <w:rPr>
          <w:sz w:val="22"/>
          <w:szCs w:val="22"/>
          <w:u w:val="single"/>
        </w:rPr>
        <w:t>Zamawiający prosi o przekazywanie pytań również w formie edytowalnej, gdyż skróci to czas udzielania wyjaśnień</w:t>
      </w:r>
      <w:r w:rsidR="00EF5A37">
        <w:rPr>
          <w:sz w:val="22"/>
          <w:szCs w:val="22"/>
          <w:u w:val="single"/>
        </w:rPr>
        <w:t>.</w:t>
      </w:r>
    </w:p>
    <w:p w:rsidR="003671F3" w:rsidRPr="007B053D" w:rsidRDefault="003671F3" w:rsidP="00AA7609">
      <w:pPr>
        <w:numPr>
          <w:ilvl w:val="0"/>
          <w:numId w:val="15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7B053D">
        <w:rPr>
          <w:sz w:val="22"/>
          <w:szCs w:val="22"/>
        </w:rPr>
        <w:t>Zamawiający jest zobowiązany do udzielenia wyjaśnień niezwłocznie, nie później niż na dwa dni przed upływem terminu składania ofert, jeżeli wniosek o wyjaśnienie treści SIWZ wpłynął do Zamawiającego nie później niż do końca dnia, w którym upływa połowa wyznaczonego terminu składania ofert.</w:t>
      </w:r>
    </w:p>
    <w:p w:rsidR="003671F3" w:rsidRPr="007B053D" w:rsidRDefault="003671F3" w:rsidP="00AA7609">
      <w:pPr>
        <w:numPr>
          <w:ilvl w:val="0"/>
          <w:numId w:val="15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7B053D">
        <w:rPr>
          <w:sz w:val="22"/>
          <w:szCs w:val="22"/>
        </w:rPr>
        <w:t>Jeżeli wniosek o wyjaśnienie treści SIWZ wpłynął po terminie określonym w punkcie poprzedzającym, Zamawiający może udzielić wyjaśnień lub pozostawić wniosek bez rozpoznania.</w:t>
      </w:r>
    </w:p>
    <w:p w:rsidR="003671F3" w:rsidRPr="009348AA" w:rsidRDefault="003671F3" w:rsidP="00AA7609">
      <w:pPr>
        <w:numPr>
          <w:ilvl w:val="0"/>
          <w:numId w:val="15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48AA">
        <w:rPr>
          <w:sz w:val="22"/>
          <w:szCs w:val="22"/>
        </w:rPr>
        <w:t>Treść zapytań (bez ujawniania ich źródła) wraz z wyjaśnieniami przekazana zostanie wszystkim Wykonawcom, którym przekazano SIWZ oraz opublikowana na stronie internetowej, na której zamieszczona jest SIWZ.</w:t>
      </w:r>
    </w:p>
    <w:p w:rsidR="003671F3" w:rsidRDefault="003671F3" w:rsidP="00AA7609">
      <w:pPr>
        <w:numPr>
          <w:ilvl w:val="0"/>
          <w:numId w:val="15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48AA">
        <w:rPr>
          <w:sz w:val="22"/>
          <w:szCs w:val="22"/>
        </w:rPr>
        <w:t>Zamawiający jest uprawniony (w uzasadnionych przypadkach) do zmiany treści SIWZ. Dokonana zmiana przekazana zostanie wszystkim Wykonawcom, którym przekazano SIWZ oraz opublikowana na stronie internetowej, na której zamieszczona jest SIWZ.</w:t>
      </w:r>
    </w:p>
    <w:p w:rsidR="003D7334" w:rsidRPr="00F533B8" w:rsidRDefault="003D7334" w:rsidP="00AA7609">
      <w:pPr>
        <w:numPr>
          <w:ilvl w:val="0"/>
          <w:numId w:val="15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B6A91">
        <w:rPr>
          <w:sz w:val="22"/>
          <w:szCs w:val="22"/>
        </w:rPr>
        <w:t>W</w:t>
      </w:r>
      <w:r>
        <w:rPr>
          <w:sz w:val="22"/>
          <w:szCs w:val="22"/>
        </w:rPr>
        <w:t> </w:t>
      </w:r>
      <w:r w:rsidRPr="009B6A91">
        <w:rPr>
          <w:sz w:val="22"/>
          <w:szCs w:val="22"/>
        </w:rPr>
        <w:t>przypadku rozbieżności pomiędzy treścią niniejszej SIWZ, a</w:t>
      </w:r>
      <w:r>
        <w:rPr>
          <w:sz w:val="22"/>
          <w:szCs w:val="22"/>
        </w:rPr>
        <w:t> </w:t>
      </w:r>
      <w:r w:rsidRPr="009B6A91">
        <w:rPr>
          <w:sz w:val="22"/>
          <w:szCs w:val="22"/>
        </w:rPr>
        <w:t>treścią udzielonych odpowiedzi, jako obowiązującą należy przyjąć treść pisma zawierającego późniejsze oświadczenie Zamawiającego.</w:t>
      </w:r>
    </w:p>
    <w:p w:rsidR="003671F3" w:rsidRPr="009348AA" w:rsidRDefault="003671F3" w:rsidP="00AA7609">
      <w:pPr>
        <w:numPr>
          <w:ilvl w:val="0"/>
          <w:numId w:val="15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48AA">
        <w:rPr>
          <w:sz w:val="22"/>
          <w:szCs w:val="22"/>
        </w:rPr>
        <w:t>Jeżeli w wyniku zmiany treści SIWZ niezbędny będzie dodatkowy czas na wprowadzenie zmian w</w:t>
      </w:r>
      <w:r w:rsidR="00B259A2" w:rsidRPr="009348AA">
        <w:rPr>
          <w:sz w:val="22"/>
          <w:szCs w:val="22"/>
        </w:rPr>
        <w:t> </w:t>
      </w:r>
      <w:r w:rsidRPr="009348AA">
        <w:rPr>
          <w:sz w:val="22"/>
          <w:szCs w:val="22"/>
        </w:rPr>
        <w:t xml:space="preserve">ofertach oraz w przypadku dokonywania zmiany treści ogłoszenia o zamówieniu w Biuletynie Zamówień Publicznych, Zamawiający przedłuży termin składania ofert informując o tym </w:t>
      </w:r>
      <w:r w:rsidR="009348AA">
        <w:rPr>
          <w:sz w:val="22"/>
          <w:szCs w:val="22"/>
        </w:rPr>
        <w:t>W</w:t>
      </w:r>
      <w:r w:rsidRPr="009348AA">
        <w:rPr>
          <w:sz w:val="22"/>
          <w:szCs w:val="22"/>
        </w:rPr>
        <w:t>ykonawców, którym przekazano SIWZ oraz opublikuje tę informację na stronie internetowej, na której zamieszczono SIWZ. Informacja o nowym terminie składania ofert zamieszczona zostanie również w Biuletynie Zamówień Publicznych.</w:t>
      </w:r>
    </w:p>
    <w:p w:rsidR="003671F3" w:rsidRPr="009348AA" w:rsidRDefault="003671F3" w:rsidP="00AA7609">
      <w:pPr>
        <w:numPr>
          <w:ilvl w:val="0"/>
          <w:numId w:val="15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48AA">
        <w:rPr>
          <w:sz w:val="22"/>
          <w:szCs w:val="22"/>
        </w:rPr>
        <w:t>Przedłużenie terminu składania ofert nie wpływa na bieg terminu składania wniosków o wyjaśnienie treści SIWZ.</w:t>
      </w:r>
    </w:p>
    <w:p w:rsidR="003671F3" w:rsidRPr="009348AA" w:rsidRDefault="003671F3" w:rsidP="00AA7609">
      <w:pPr>
        <w:numPr>
          <w:ilvl w:val="0"/>
          <w:numId w:val="15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48AA">
        <w:rPr>
          <w:sz w:val="22"/>
          <w:szCs w:val="22"/>
        </w:rPr>
        <w:t xml:space="preserve">Informacje udzielone w trybie innym niż przewidziany w niniejszym rozdziale (w szczególności udzielone telefonicznie przez osoby uprawnione do kontaktu z Wykonawcami) nie mają waloru wyjaśnień, o których mowa w art. 38 </w:t>
      </w:r>
      <w:r w:rsidR="00B3191F" w:rsidRPr="009348AA">
        <w:rPr>
          <w:sz w:val="22"/>
          <w:szCs w:val="22"/>
        </w:rPr>
        <w:t xml:space="preserve">ustawy </w:t>
      </w:r>
      <w:r w:rsidRPr="009348AA">
        <w:rPr>
          <w:sz w:val="22"/>
          <w:szCs w:val="22"/>
        </w:rPr>
        <w:t>P</w:t>
      </w:r>
      <w:r w:rsidR="00B3191F" w:rsidRPr="009348AA">
        <w:rPr>
          <w:sz w:val="22"/>
          <w:szCs w:val="22"/>
        </w:rPr>
        <w:t>zp</w:t>
      </w:r>
      <w:r w:rsidRPr="009348AA">
        <w:rPr>
          <w:sz w:val="22"/>
          <w:szCs w:val="22"/>
        </w:rPr>
        <w:t>.</w:t>
      </w:r>
    </w:p>
    <w:p w:rsidR="003671F3" w:rsidRPr="009348AA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9348AA" w:rsidRDefault="003671F3" w:rsidP="00A926D1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9348AA">
        <w:rPr>
          <w:b/>
          <w:sz w:val="22"/>
          <w:szCs w:val="22"/>
        </w:rPr>
        <w:t>WYMAGANIA DOTYCZĄCE WADIUM</w:t>
      </w:r>
    </w:p>
    <w:p w:rsidR="00DE64D9" w:rsidRPr="002E1F8B" w:rsidRDefault="003671F3" w:rsidP="003D7334">
      <w:pPr>
        <w:spacing w:line="300" w:lineRule="auto"/>
        <w:ind w:left="284"/>
        <w:jc w:val="both"/>
        <w:rPr>
          <w:sz w:val="22"/>
          <w:szCs w:val="22"/>
        </w:rPr>
      </w:pPr>
      <w:r w:rsidRPr="002E1F8B">
        <w:rPr>
          <w:sz w:val="22"/>
          <w:szCs w:val="22"/>
        </w:rPr>
        <w:t>Zamawiający nie wymaga wniesienia wadium przez Wykonawcę.</w:t>
      </w:r>
    </w:p>
    <w:p w:rsidR="00DE64D9" w:rsidRPr="009348AA" w:rsidRDefault="00DE64D9" w:rsidP="00A926D1">
      <w:pPr>
        <w:spacing w:line="300" w:lineRule="auto"/>
        <w:jc w:val="both"/>
        <w:rPr>
          <w:sz w:val="22"/>
          <w:szCs w:val="22"/>
        </w:rPr>
      </w:pPr>
    </w:p>
    <w:p w:rsidR="003671F3" w:rsidRPr="009348AA" w:rsidRDefault="003671F3" w:rsidP="00B15DE5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9348AA">
        <w:rPr>
          <w:b/>
          <w:sz w:val="22"/>
          <w:szCs w:val="22"/>
        </w:rPr>
        <w:t>TERMIN ZWIĄZANIA OFERTĄ</w:t>
      </w:r>
    </w:p>
    <w:p w:rsidR="003671F3" w:rsidRPr="009348AA" w:rsidRDefault="003671F3" w:rsidP="00AA7609">
      <w:pPr>
        <w:numPr>
          <w:ilvl w:val="0"/>
          <w:numId w:val="16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48AA">
        <w:rPr>
          <w:sz w:val="22"/>
          <w:szCs w:val="22"/>
        </w:rPr>
        <w:t>Wykonawca związany jest ofertą przez 30 dni licząc od upływu terminu składania ofert.</w:t>
      </w:r>
      <w:r w:rsidR="003D7334">
        <w:rPr>
          <w:sz w:val="22"/>
          <w:szCs w:val="22"/>
        </w:rPr>
        <w:t xml:space="preserve"> Bieg terminu związania z ofertą rozpoczyna się wraz z upływem terminu składania ofert.</w:t>
      </w:r>
    </w:p>
    <w:p w:rsidR="003671F3" w:rsidRDefault="003671F3" w:rsidP="00AA7609">
      <w:pPr>
        <w:numPr>
          <w:ilvl w:val="0"/>
          <w:numId w:val="16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48AA">
        <w:rPr>
          <w:sz w:val="22"/>
          <w:szCs w:val="22"/>
        </w:rPr>
        <w:t xml:space="preserve">Zgodnie z art. 85 ust. 2 </w:t>
      </w:r>
      <w:r w:rsidR="00B3191F" w:rsidRPr="009348AA">
        <w:rPr>
          <w:sz w:val="22"/>
          <w:szCs w:val="22"/>
        </w:rPr>
        <w:t>ustawy Pzp.</w:t>
      </w:r>
      <w:r w:rsidRPr="009348AA">
        <w:rPr>
          <w:sz w:val="22"/>
          <w:szCs w:val="22"/>
        </w:rPr>
        <w:t xml:space="preserve"> Wykonawca samodzielnie lub na wniosek Zamawiającego może przedłużyć termin związania ofertą, przy czym Zamawiający może tylko raz (co najmniej na 3</w:t>
      </w:r>
      <w:r w:rsidR="00952E29" w:rsidRPr="009348AA">
        <w:rPr>
          <w:sz w:val="22"/>
          <w:szCs w:val="22"/>
        </w:rPr>
        <w:t> </w:t>
      </w:r>
      <w:r w:rsidRPr="009348AA">
        <w:rPr>
          <w:sz w:val="22"/>
          <w:szCs w:val="22"/>
        </w:rPr>
        <w:t>dni przed upływem terminu związania ofertą) zwrócić się do Wykonawców o wyrażenie zgody na przedłużenie tego terminu o oznaczony okres, nie dłuższy jednak niż o 60 dni.</w:t>
      </w:r>
    </w:p>
    <w:p w:rsidR="0030651A" w:rsidRDefault="0030651A" w:rsidP="00A926D1">
      <w:pPr>
        <w:spacing w:line="300" w:lineRule="auto"/>
        <w:ind w:left="426"/>
        <w:jc w:val="both"/>
        <w:rPr>
          <w:sz w:val="22"/>
          <w:szCs w:val="22"/>
        </w:rPr>
      </w:pPr>
    </w:p>
    <w:p w:rsidR="00F75646" w:rsidRDefault="00F75646" w:rsidP="00A926D1">
      <w:pPr>
        <w:spacing w:line="300" w:lineRule="auto"/>
        <w:ind w:left="426"/>
        <w:jc w:val="both"/>
        <w:rPr>
          <w:sz w:val="22"/>
          <w:szCs w:val="22"/>
        </w:rPr>
      </w:pPr>
    </w:p>
    <w:p w:rsidR="00F75646" w:rsidRDefault="00F75646" w:rsidP="00A926D1">
      <w:pPr>
        <w:spacing w:line="300" w:lineRule="auto"/>
        <w:ind w:left="426"/>
        <w:jc w:val="both"/>
        <w:rPr>
          <w:sz w:val="22"/>
          <w:szCs w:val="22"/>
        </w:rPr>
      </w:pPr>
    </w:p>
    <w:p w:rsidR="00F75646" w:rsidRPr="009348AA" w:rsidRDefault="00F75646" w:rsidP="00A926D1">
      <w:pPr>
        <w:spacing w:line="300" w:lineRule="auto"/>
        <w:ind w:left="426"/>
        <w:jc w:val="both"/>
        <w:rPr>
          <w:sz w:val="22"/>
          <w:szCs w:val="22"/>
        </w:rPr>
      </w:pPr>
    </w:p>
    <w:p w:rsidR="003671F3" w:rsidRPr="009348AA" w:rsidRDefault="003671F3" w:rsidP="00B15DE5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9348AA">
        <w:rPr>
          <w:b/>
          <w:sz w:val="22"/>
          <w:szCs w:val="22"/>
        </w:rPr>
        <w:lastRenderedPageBreak/>
        <w:t>OPIS SPOSOBU PRZYGOTOWYWANIA OFERT</w:t>
      </w:r>
    </w:p>
    <w:p w:rsidR="003671F3" w:rsidRPr="00BE0732" w:rsidRDefault="003671F3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BE0732">
        <w:rPr>
          <w:sz w:val="22"/>
          <w:szCs w:val="22"/>
        </w:rPr>
        <w:t>Wykonawca ma prawo złożyć tylko jedną ofertę. Złożenie większej liczby ofert lub oferty alternatywnej będzie skutkowało odrzuceniem wszystkich ofert złożonych przez Wykonawcę.</w:t>
      </w:r>
      <w:r w:rsidR="00BE0732" w:rsidRPr="00BE0732">
        <w:rPr>
          <w:sz w:val="22"/>
          <w:szCs w:val="22"/>
        </w:rPr>
        <w:t xml:space="preserve"> </w:t>
      </w:r>
      <w:r w:rsidR="003D7334" w:rsidRPr="00BE0732">
        <w:rPr>
          <w:sz w:val="22"/>
          <w:szCs w:val="22"/>
        </w:rPr>
        <w:t>Ofertę zaleca się sporządzić według wzoru stanowiącego załącznik nr 1 do SIWZ (formularz oferty).</w:t>
      </w:r>
    </w:p>
    <w:p w:rsidR="00BE0732" w:rsidRPr="002E1F8B" w:rsidRDefault="00BE0732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632B2C">
        <w:rPr>
          <w:sz w:val="22"/>
          <w:szCs w:val="22"/>
        </w:rPr>
        <w:t xml:space="preserve">Pod rygorem </w:t>
      </w:r>
      <w:r w:rsidRPr="002E1F8B">
        <w:rPr>
          <w:sz w:val="22"/>
          <w:szCs w:val="22"/>
        </w:rPr>
        <w:t>nieważności oferta (w tym również wszelkie dokumenty i oświadczenia składane na wezwanie) musi być:</w:t>
      </w:r>
    </w:p>
    <w:p w:rsidR="00BE0732" w:rsidRPr="002E1F8B" w:rsidRDefault="00BE0732" w:rsidP="00AA7609">
      <w:pPr>
        <w:numPr>
          <w:ilvl w:val="1"/>
          <w:numId w:val="17"/>
        </w:numPr>
        <w:spacing w:line="300" w:lineRule="auto"/>
        <w:ind w:left="1134" w:hanging="425"/>
        <w:jc w:val="both"/>
        <w:rPr>
          <w:sz w:val="22"/>
          <w:szCs w:val="22"/>
        </w:rPr>
      </w:pPr>
      <w:r w:rsidRPr="002E1F8B">
        <w:rPr>
          <w:b/>
          <w:sz w:val="22"/>
          <w:szCs w:val="22"/>
        </w:rPr>
        <w:t xml:space="preserve">sporządzona </w:t>
      </w:r>
      <w:r w:rsidR="00AF1726" w:rsidRPr="002E1F8B">
        <w:rPr>
          <w:b/>
          <w:sz w:val="22"/>
          <w:szCs w:val="22"/>
        </w:rPr>
        <w:t xml:space="preserve">w formie pisemnej, </w:t>
      </w:r>
      <w:r w:rsidRPr="002E1F8B">
        <w:rPr>
          <w:b/>
          <w:sz w:val="22"/>
          <w:szCs w:val="22"/>
        </w:rPr>
        <w:t>w języku polskim</w:t>
      </w:r>
      <w:r w:rsidRPr="002E1F8B">
        <w:rPr>
          <w:sz w:val="22"/>
          <w:szCs w:val="22"/>
        </w:rPr>
        <w:t>;</w:t>
      </w:r>
    </w:p>
    <w:p w:rsidR="00BE0732" w:rsidRPr="002E1F8B" w:rsidRDefault="00BE0732" w:rsidP="00AA7609">
      <w:pPr>
        <w:numPr>
          <w:ilvl w:val="1"/>
          <w:numId w:val="17"/>
        </w:numPr>
        <w:spacing w:line="300" w:lineRule="auto"/>
        <w:ind w:left="1134" w:hanging="425"/>
        <w:jc w:val="both"/>
        <w:rPr>
          <w:sz w:val="22"/>
          <w:szCs w:val="22"/>
        </w:rPr>
      </w:pPr>
      <w:r w:rsidRPr="002E1F8B">
        <w:rPr>
          <w:b/>
          <w:sz w:val="22"/>
          <w:szCs w:val="22"/>
        </w:rPr>
        <w:t>podpisana</w:t>
      </w:r>
      <w:r w:rsidRPr="002E1F8B">
        <w:rPr>
          <w:sz w:val="22"/>
          <w:szCs w:val="22"/>
        </w:rPr>
        <w:t xml:space="preserve"> przez właściwe osoby ze względu na rodzaj dokumentu (odpowiednio wykonawca, współkonsorcjant, podwykonawca, inny podmiot użyczający zasoby, reprezentant banku lub ubezpieczyciel itp.);</w:t>
      </w:r>
    </w:p>
    <w:p w:rsidR="003671F3" w:rsidRPr="004E24FD" w:rsidRDefault="003671F3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4E24FD">
        <w:rPr>
          <w:sz w:val="22"/>
          <w:szCs w:val="22"/>
        </w:rPr>
        <w:t xml:space="preserve">Oferta oraz jej załączniki </w:t>
      </w:r>
      <w:r w:rsidR="004E24FD" w:rsidRPr="004E24FD">
        <w:rPr>
          <w:sz w:val="22"/>
          <w:szCs w:val="22"/>
        </w:rPr>
        <w:t>muszą</w:t>
      </w:r>
      <w:r w:rsidRPr="004E24FD">
        <w:rPr>
          <w:sz w:val="22"/>
          <w:szCs w:val="22"/>
        </w:rPr>
        <w:t xml:space="preserve"> być czytelne. W tym celu zaleca się </w:t>
      </w:r>
      <w:r w:rsidR="004E24FD" w:rsidRPr="004E24FD">
        <w:rPr>
          <w:sz w:val="22"/>
          <w:szCs w:val="22"/>
        </w:rPr>
        <w:t>ich</w:t>
      </w:r>
      <w:r w:rsidRPr="004E24FD">
        <w:rPr>
          <w:sz w:val="22"/>
          <w:szCs w:val="22"/>
        </w:rPr>
        <w:t xml:space="preserve"> sporządzenie pismem maszynowym, na komputerze lub czytelnym pismem odręcznym.</w:t>
      </w:r>
    </w:p>
    <w:p w:rsidR="00987074" w:rsidRPr="00987074" w:rsidRDefault="003671F3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87074">
        <w:rPr>
          <w:sz w:val="22"/>
          <w:szCs w:val="22"/>
        </w:rPr>
        <w:t xml:space="preserve">Oferta </w:t>
      </w:r>
      <w:r w:rsidR="004E24FD" w:rsidRPr="00987074">
        <w:rPr>
          <w:sz w:val="22"/>
          <w:szCs w:val="22"/>
        </w:rPr>
        <w:t>musi</w:t>
      </w:r>
      <w:r w:rsidRPr="00987074">
        <w:rPr>
          <w:sz w:val="22"/>
          <w:szCs w:val="22"/>
        </w:rPr>
        <w:t xml:space="preserve"> być podpisana przez osobę uprawnioną do reprezentacji Wykonawcy. </w:t>
      </w:r>
      <w:r w:rsidR="00987074" w:rsidRPr="00987074">
        <w:rPr>
          <w:sz w:val="22"/>
          <w:szCs w:val="22"/>
        </w:rPr>
        <w:t xml:space="preserve">Jeżeli upoważnienie nie wynika wprost z odpisu z właściwego rejestru lub centralnej ewidencji i informacji o działalności gospodarczej do oferty należy dołączyć odpowiednie </w:t>
      </w:r>
      <w:r w:rsidR="00987074" w:rsidRPr="00AF1726">
        <w:rPr>
          <w:b/>
          <w:sz w:val="22"/>
          <w:szCs w:val="22"/>
        </w:rPr>
        <w:t>pełnomocnictwa</w:t>
      </w:r>
      <w:r w:rsidR="00987074" w:rsidRPr="00987074">
        <w:rPr>
          <w:sz w:val="22"/>
          <w:szCs w:val="22"/>
        </w:rPr>
        <w:t xml:space="preserve"> upoważniające do reprezentowania Wykonawcy (oryginał lub odpis notarialnie poświadczony). Za podpisanie uważa się własnoręczny </w:t>
      </w:r>
      <w:r w:rsidR="00987074" w:rsidRPr="003F2111">
        <w:rPr>
          <w:b/>
          <w:bCs/>
          <w:sz w:val="22"/>
          <w:szCs w:val="22"/>
        </w:rPr>
        <w:t>czytelny podpis</w:t>
      </w:r>
      <w:r w:rsidR="00987074" w:rsidRPr="00987074">
        <w:rPr>
          <w:sz w:val="22"/>
          <w:szCs w:val="22"/>
        </w:rPr>
        <w:t>, bądź podpis wraz z pieczątką pozwalającą na zidentyfikowanie podpisu.</w:t>
      </w:r>
    </w:p>
    <w:p w:rsidR="007A372D" w:rsidRPr="007A372D" w:rsidRDefault="007A372D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7A372D">
        <w:rPr>
          <w:sz w:val="22"/>
          <w:szCs w:val="22"/>
        </w:rPr>
        <w:t>W przypadku potwierdzania dokumentów za zgodność z oryginałem, na dokumentach tych muszą się znaleźć podpisy Wykonawcy oraz klauzula „za zgodność z oryginałem”. W przypadku dokumentów wielostronicowych, należy poświadczyć za zgodność z oryginałem każdą stronę dokumentu, ewentualnie poświadczenie może znaleźć się na pierwszej stronie wraz z informacją o liczbie poświadczanych stron.</w:t>
      </w:r>
    </w:p>
    <w:p w:rsidR="003671F3" w:rsidRPr="00987074" w:rsidRDefault="003671F3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87074">
        <w:rPr>
          <w:sz w:val="22"/>
          <w:szCs w:val="22"/>
        </w:rPr>
        <w:t>Każda poprawka w treści oferty (w tym m.in. przekreślenie, nadpisanie, uzupełnienie</w:t>
      </w:r>
      <w:r w:rsidR="00987074" w:rsidRPr="00987074">
        <w:rPr>
          <w:sz w:val="22"/>
          <w:szCs w:val="22"/>
        </w:rPr>
        <w:t>, przesłonięcie korektorem</w:t>
      </w:r>
      <w:r w:rsidRPr="00987074">
        <w:rPr>
          <w:sz w:val="22"/>
          <w:szCs w:val="22"/>
        </w:rPr>
        <w:t xml:space="preserve"> itp.) powinna być parafowana przez Wykonawcę.</w:t>
      </w:r>
    </w:p>
    <w:p w:rsidR="003671F3" w:rsidRPr="00987074" w:rsidRDefault="003671F3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87074">
        <w:rPr>
          <w:sz w:val="22"/>
          <w:szCs w:val="22"/>
        </w:rPr>
        <w:t>Zamawiający zaleca, aby:</w:t>
      </w:r>
    </w:p>
    <w:p w:rsidR="003671F3" w:rsidRPr="00987074" w:rsidRDefault="003671F3" w:rsidP="00AA7609">
      <w:pPr>
        <w:numPr>
          <w:ilvl w:val="0"/>
          <w:numId w:val="18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987074">
        <w:rPr>
          <w:sz w:val="22"/>
          <w:szCs w:val="22"/>
        </w:rPr>
        <w:t>każda strona oferty (w tym także dokumenty złożone wraz z ofertą) powinna być podpisana lub parafowana przez Wykonawcę</w:t>
      </w:r>
      <w:r w:rsidR="00987074">
        <w:rPr>
          <w:sz w:val="22"/>
          <w:szCs w:val="22"/>
        </w:rPr>
        <w:t>;</w:t>
      </w:r>
    </w:p>
    <w:p w:rsidR="003671F3" w:rsidRDefault="003671F3" w:rsidP="00AA7609">
      <w:pPr>
        <w:numPr>
          <w:ilvl w:val="0"/>
          <w:numId w:val="18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987074">
        <w:rPr>
          <w:sz w:val="22"/>
          <w:szCs w:val="22"/>
        </w:rPr>
        <w:t>wszystkie strony oferty były ze sobą trwale złączone (np. zszyte, spięte, zbindowane itp.) i</w:t>
      </w:r>
      <w:r w:rsidR="00A426BD" w:rsidRPr="00987074">
        <w:rPr>
          <w:sz w:val="22"/>
          <w:szCs w:val="22"/>
        </w:rPr>
        <w:t> </w:t>
      </w:r>
      <w:r w:rsidR="00987074">
        <w:rPr>
          <w:sz w:val="22"/>
          <w:szCs w:val="22"/>
        </w:rPr>
        <w:t>kolejno ponumerowane;</w:t>
      </w:r>
    </w:p>
    <w:p w:rsidR="00987074" w:rsidRPr="00987074" w:rsidRDefault="00987074" w:rsidP="00AA7609">
      <w:pPr>
        <w:numPr>
          <w:ilvl w:val="0"/>
          <w:numId w:val="18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>
        <w:rPr>
          <w:sz w:val="22"/>
          <w:szCs w:val="22"/>
        </w:rPr>
        <w:t>przy sporządzaniu oferty Wykonawca korzystał ze wzorów przygotowanych przez Zamawiającego. Wykonawca może przedstawić ofertę na swoich formularzach z zastrzeżeniem, że muszą one zawierać wszystkie informacje określone przez Zamawiającego w przygotowanych wzorach.</w:t>
      </w:r>
    </w:p>
    <w:p w:rsidR="003671F3" w:rsidRPr="00465BE7" w:rsidRDefault="003671F3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465BE7">
        <w:rPr>
          <w:sz w:val="22"/>
          <w:szCs w:val="22"/>
        </w:rPr>
        <w:t>Jeżeli informacje zawarte w treści oferty stanowią tajemnicę przedsiębiorstwa w rozumieniu art. 11 ust</w:t>
      </w:r>
      <w:r w:rsidR="0030651A" w:rsidRPr="00465BE7">
        <w:rPr>
          <w:sz w:val="22"/>
          <w:szCs w:val="22"/>
        </w:rPr>
        <w:t>.</w:t>
      </w:r>
      <w:r w:rsidRPr="00465BE7">
        <w:rPr>
          <w:sz w:val="22"/>
          <w:szCs w:val="22"/>
        </w:rPr>
        <w:t xml:space="preserve"> 4 ustawy </w:t>
      </w:r>
      <w:r w:rsidR="00465BE7" w:rsidRPr="00465BE7">
        <w:rPr>
          <w:sz w:val="22"/>
          <w:szCs w:val="22"/>
        </w:rPr>
        <w:t xml:space="preserve">z dnia 16 kwietnia 1993 r. </w:t>
      </w:r>
      <w:r w:rsidRPr="00465BE7">
        <w:rPr>
          <w:sz w:val="22"/>
          <w:szCs w:val="22"/>
        </w:rPr>
        <w:t xml:space="preserve">o zwalczaniu nieuczciwej konkurencji (nieujawnione do wiadomości publicznej informacje techniczne, technologiczne, organizacyjne przedsiębiorstwa lub inne informacje posiadające wartość gospodarczą, co do których przedsiębiorca podjął niezbędne działania w celu zachowania ich poufności), Wykonawca jest uprawniony do zastrzeżenia, że nie mogą być one udostępniane innym uczestnikom postępowania, </w:t>
      </w:r>
      <w:r w:rsidRPr="00465BE7">
        <w:rPr>
          <w:sz w:val="22"/>
          <w:szCs w:val="22"/>
          <w:u w:val="single"/>
        </w:rPr>
        <w:t>musi jednak wykazać, iż zastrzeżone informacje stanowią tajemnicę przedsiębiorstwa</w:t>
      </w:r>
      <w:r w:rsidRPr="00465BE7">
        <w:rPr>
          <w:sz w:val="22"/>
          <w:szCs w:val="22"/>
        </w:rPr>
        <w:t>. Informacje takie powinny zostać opatrzone przez Wykonawcę klauzulą „informacje stanowiące tajemnicę przedsiębiorstwa”. Ponadto, zaleca się oddzielenie dokumentów zawierających takie informacje od pozostałych dokumentów składających się na ofertę i</w:t>
      </w:r>
      <w:r w:rsidR="00465BE7" w:rsidRPr="00465BE7">
        <w:rPr>
          <w:sz w:val="22"/>
          <w:szCs w:val="22"/>
        </w:rPr>
        <w:t> </w:t>
      </w:r>
      <w:r w:rsidRPr="00465BE7">
        <w:rPr>
          <w:sz w:val="22"/>
          <w:szCs w:val="22"/>
        </w:rPr>
        <w:t>trwałe ich spięcie.</w:t>
      </w:r>
    </w:p>
    <w:p w:rsidR="003671F3" w:rsidRPr="00465BE7" w:rsidRDefault="003671F3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465BE7">
        <w:rPr>
          <w:sz w:val="22"/>
          <w:szCs w:val="22"/>
        </w:rPr>
        <w:t>Ofertę należy złożyć</w:t>
      </w:r>
      <w:r w:rsidR="00EF6AA8">
        <w:rPr>
          <w:sz w:val="22"/>
          <w:szCs w:val="22"/>
        </w:rPr>
        <w:t xml:space="preserve"> w Kancelarii Głównej, </w:t>
      </w:r>
      <w:r w:rsidRPr="00465BE7">
        <w:rPr>
          <w:sz w:val="22"/>
          <w:szCs w:val="22"/>
        </w:rPr>
        <w:t xml:space="preserve">w zamkniętym opakowaniu uniemożliwiającym odczytanie zawartości bez jego uszkodzenia. Opakowanie powinno być zabezpieczone przed przypadkowym </w:t>
      </w:r>
      <w:r w:rsidRPr="00465BE7">
        <w:rPr>
          <w:sz w:val="22"/>
          <w:szCs w:val="22"/>
        </w:rPr>
        <w:lastRenderedPageBreak/>
        <w:t>otwarciem. Opakowanie powinno być opatrzone nazwą i adr</w:t>
      </w:r>
      <w:r w:rsidR="00C81B82" w:rsidRPr="00465BE7">
        <w:rPr>
          <w:sz w:val="22"/>
          <w:szCs w:val="22"/>
        </w:rPr>
        <w:t>esem Wykonawcy</w:t>
      </w:r>
      <w:r w:rsidR="00C02283">
        <w:rPr>
          <w:sz w:val="22"/>
          <w:szCs w:val="22"/>
        </w:rPr>
        <w:t xml:space="preserve"> oraz </w:t>
      </w:r>
      <w:r w:rsidR="00C81B82" w:rsidRPr="00465BE7">
        <w:rPr>
          <w:sz w:val="22"/>
          <w:szCs w:val="22"/>
        </w:rPr>
        <w:t>zaadresowane</w:t>
      </w:r>
      <w:r w:rsidR="008C2497">
        <w:rPr>
          <w:sz w:val="22"/>
          <w:szCs w:val="22"/>
        </w:rPr>
        <w:t xml:space="preserve"> i opisane</w:t>
      </w:r>
      <w:r w:rsidR="00C81B82" w:rsidRPr="00465BE7">
        <w:rPr>
          <w:sz w:val="22"/>
          <w:szCs w:val="22"/>
        </w:rPr>
        <w:t>:</w:t>
      </w:r>
    </w:p>
    <w:p w:rsidR="003671F3" w:rsidRDefault="003671F3" w:rsidP="003D7334">
      <w:pPr>
        <w:spacing w:line="300" w:lineRule="auto"/>
        <w:ind w:left="709"/>
        <w:jc w:val="both"/>
        <w:rPr>
          <w:sz w:val="22"/>
          <w:szCs w:val="22"/>
        </w:rPr>
      </w:pPr>
    </w:p>
    <w:tbl>
      <w:tblPr>
        <w:tblW w:w="9009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9"/>
      </w:tblGrid>
      <w:tr w:rsidR="00782CDE" w:rsidRPr="00116F75" w:rsidTr="00A56988">
        <w:trPr>
          <w:trHeight w:val="2041"/>
          <w:jc w:val="right"/>
        </w:trPr>
        <w:tc>
          <w:tcPr>
            <w:tcW w:w="9009" w:type="dxa"/>
            <w:shd w:val="clear" w:color="auto" w:fill="auto"/>
          </w:tcPr>
          <w:p w:rsidR="00782CDE" w:rsidRPr="00116F75" w:rsidRDefault="00782CDE" w:rsidP="00342705">
            <w:pPr>
              <w:jc w:val="both"/>
              <w:rPr>
                <w:sz w:val="20"/>
                <w:szCs w:val="20"/>
              </w:rPr>
            </w:pPr>
            <w:r w:rsidRPr="00116F75">
              <w:rPr>
                <w:sz w:val="20"/>
                <w:szCs w:val="20"/>
              </w:rPr>
              <w:t>Nadawca:</w:t>
            </w:r>
          </w:p>
          <w:p w:rsidR="00782CDE" w:rsidRPr="00116F75" w:rsidRDefault="00782CDE" w:rsidP="00342705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116F75">
              <w:rPr>
                <w:sz w:val="20"/>
                <w:szCs w:val="20"/>
              </w:rPr>
              <w:t>Nazwa i adres Wykonawcy</w:t>
            </w:r>
          </w:p>
          <w:p w:rsidR="00782CDE" w:rsidRPr="00116F75" w:rsidRDefault="00782CDE" w:rsidP="00342705">
            <w:pPr>
              <w:spacing w:line="480" w:lineRule="auto"/>
              <w:jc w:val="both"/>
              <w:rPr>
                <w:sz w:val="16"/>
                <w:szCs w:val="16"/>
              </w:rPr>
            </w:pPr>
            <w:r w:rsidRPr="00116F75">
              <w:rPr>
                <w:sz w:val="16"/>
                <w:szCs w:val="16"/>
              </w:rPr>
              <w:t>………………..………………….</w:t>
            </w:r>
          </w:p>
          <w:p w:rsidR="00782CDE" w:rsidRPr="00116F75" w:rsidRDefault="00782CDE" w:rsidP="00342705">
            <w:pPr>
              <w:spacing w:line="480" w:lineRule="auto"/>
              <w:jc w:val="both"/>
              <w:rPr>
                <w:sz w:val="16"/>
                <w:szCs w:val="16"/>
              </w:rPr>
            </w:pPr>
            <w:r w:rsidRPr="00116F75">
              <w:rPr>
                <w:sz w:val="16"/>
                <w:szCs w:val="16"/>
              </w:rPr>
              <w:t>………………..………………….</w:t>
            </w:r>
          </w:p>
          <w:p w:rsidR="00782CDE" w:rsidRPr="00116F75" w:rsidRDefault="00BA5968" w:rsidP="00342705">
            <w:pPr>
              <w:jc w:val="both"/>
              <w:rPr>
                <w:i/>
                <w:sz w:val="16"/>
                <w:szCs w:val="16"/>
              </w:rPr>
            </w:pPr>
            <w:r w:rsidRPr="00116F75">
              <w:rPr>
                <w:i/>
                <w:sz w:val="16"/>
                <w:szCs w:val="16"/>
              </w:rPr>
              <w:t xml:space="preserve"> </w:t>
            </w:r>
            <w:r w:rsidR="00782CDE" w:rsidRPr="00116F75">
              <w:rPr>
                <w:i/>
                <w:sz w:val="16"/>
                <w:szCs w:val="16"/>
              </w:rPr>
              <w:t>(pieczęć lub czytelne wypełnienie)</w:t>
            </w:r>
          </w:p>
          <w:p w:rsidR="00782CDE" w:rsidRPr="00116F75" w:rsidRDefault="00782CDE" w:rsidP="00342705">
            <w:pPr>
              <w:ind w:left="4395"/>
              <w:jc w:val="both"/>
              <w:rPr>
                <w:sz w:val="20"/>
                <w:szCs w:val="20"/>
              </w:rPr>
            </w:pPr>
            <w:r w:rsidRPr="00116F75">
              <w:rPr>
                <w:sz w:val="20"/>
                <w:szCs w:val="20"/>
              </w:rPr>
              <w:t>Adresat:</w:t>
            </w:r>
          </w:p>
          <w:p w:rsidR="00782CDE" w:rsidRPr="000701F6" w:rsidRDefault="00782CDE" w:rsidP="00342705">
            <w:pPr>
              <w:spacing w:line="300" w:lineRule="auto"/>
              <w:ind w:left="4395"/>
              <w:jc w:val="both"/>
              <w:rPr>
                <w:b/>
                <w:sz w:val="20"/>
                <w:szCs w:val="20"/>
              </w:rPr>
            </w:pPr>
            <w:r w:rsidRPr="000701F6">
              <w:rPr>
                <w:b/>
                <w:sz w:val="20"/>
                <w:szCs w:val="20"/>
              </w:rPr>
              <w:t>Uniwersytet Technologiczno-Przyrodniczy</w:t>
            </w:r>
          </w:p>
          <w:p w:rsidR="00782CDE" w:rsidRPr="000701F6" w:rsidRDefault="00782CDE" w:rsidP="00342705">
            <w:pPr>
              <w:spacing w:line="300" w:lineRule="auto"/>
              <w:ind w:left="4395"/>
              <w:jc w:val="both"/>
              <w:rPr>
                <w:sz w:val="20"/>
                <w:szCs w:val="20"/>
              </w:rPr>
            </w:pPr>
            <w:r w:rsidRPr="000701F6">
              <w:rPr>
                <w:b/>
                <w:sz w:val="20"/>
                <w:szCs w:val="20"/>
              </w:rPr>
              <w:t xml:space="preserve">85-796 Bydgoszcz, Al. </w:t>
            </w:r>
            <w:r w:rsidR="00366C86">
              <w:rPr>
                <w:b/>
                <w:sz w:val="20"/>
                <w:szCs w:val="20"/>
              </w:rPr>
              <w:t>p</w:t>
            </w:r>
            <w:r w:rsidRPr="000701F6">
              <w:rPr>
                <w:b/>
                <w:sz w:val="20"/>
                <w:szCs w:val="20"/>
              </w:rPr>
              <w:t>rof. S. Kaliskiego 7</w:t>
            </w:r>
            <w:r w:rsidRPr="000701F6">
              <w:rPr>
                <w:sz w:val="20"/>
                <w:szCs w:val="20"/>
              </w:rPr>
              <w:t xml:space="preserve"> </w:t>
            </w:r>
          </w:p>
          <w:p w:rsidR="008C2497" w:rsidRPr="002E1F8B" w:rsidRDefault="008C2497" w:rsidP="008C2497">
            <w:pPr>
              <w:spacing w:line="300" w:lineRule="auto"/>
              <w:ind w:left="4395"/>
              <w:jc w:val="both"/>
              <w:rPr>
                <w:b/>
                <w:sz w:val="20"/>
                <w:szCs w:val="20"/>
              </w:rPr>
            </w:pPr>
            <w:r w:rsidRPr="002E1F8B">
              <w:rPr>
                <w:b/>
                <w:sz w:val="20"/>
                <w:szCs w:val="20"/>
              </w:rPr>
              <w:t>Kancelaria Główna</w:t>
            </w:r>
          </w:p>
          <w:p w:rsidR="008C2497" w:rsidRPr="008C2497" w:rsidRDefault="008C2497" w:rsidP="00DC7AF0">
            <w:pPr>
              <w:spacing w:line="300" w:lineRule="auto"/>
              <w:ind w:left="4395"/>
              <w:jc w:val="both"/>
              <w:rPr>
                <w:b/>
                <w:sz w:val="20"/>
                <w:szCs w:val="20"/>
              </w:rPr>
            </w:pPr>
            <w:r w:rsidRPr="002E1F8B">
              <w:rPr>
                <w:b/>
                <w:sz w:val="20"/>
                <w:szCs w:val="20"/>
              </w:rPr>
              <w:t xml:space="preserve">bud. </w:t>
            </w:r>
            <w:r w:rsidR="006D087A" w:rsidRPr="002E1F8B">
              <w:rPr>
                <w:b/>
                <w:sz w:val="20"/>
                <w:szCs w:val="20"/>
              </w:rPr>
              <w:t>A</w:t>
            </w:r>
            <w:r w:rsidR="002E1F8B" w:rsidRPr="002E1F8B">
              <w:rPr>
                <w:b/>
                <w:sz w:val="20"/>
                <w:szCs w:val="20"/>
              </w:rPr>
              <w:t xml:space="preserve"> (2.1)</w:t>
            </w:r>
            <w:r w:rsidRPr="002E1F8B">
              <w:rPr>
                <w:b/>
                <w:sz w:val="20"/>
                <w:szCs w:val="20"/>
              </w:rPr>
              <w:t xml:space="preserve">, </w:t>
            </w:r>
            <w:r w:rsidRPr="008C2497">
              <w:rPr>
                <w:b/>
                <w:sz w:val="20"/>
                <w:szCs w:val="20"/>
              </w:rPr>
              <w:t xml:space="preserve">pokój </w:t>
            </w:r>
            <w:r w:rsidR="00DC7AF0">
              <w:rPr>
                <w:b/>
                <w:sz w:val="20"/>
                <w:szCs w:val="20"/>
              </w:rPr>
              <w:t>001</w:t>
            </w:r>
            <w:r w:rsidRPr="008C2497">
              <w:rPr>
                <w:b/>
                <w:sz w:val="20"/>
                <w:szCs w:val="20"/>
              </w:rPr>
              <w:t xml:space="preserve"> (parter)</w:t>
            </w:r>
          </w:p>
          <w:p w:rsidR="00782CDE" w:rsidRPr="000701F6" w:rsidRDefault="00782CDE" w:rsidP="00342705">
            <w:pPr>
              <w:spacing w:line="300" w:lineRule="auto"/>
              <w:ind w:left="4395"/>
              <w:jc w:val="both"/>
              <w:rPr>
                <w:b/>
                <w:sz w:val="20"/>
                <w:szCs w:val="20"/>
              </w:rPr>
            </w:pPr>
          </w:p>
          <w:p w:rsidR="00782CDE" w:rsidRPr="00F75646" w:rsidRDefault="00782CDE" w:rsidP="00342705">
            <w:pPr>
              <w:spacing w:line="300" w:lineRule="auto"/>
              <w:jc w:val="center"/>
              <w:rPr>
                <w:b/>
                <w:i/>
                <w:sz w:val="22"/>
                <w:szCs w:val="22"/>
              </w:rPr>
            </w:pPr>
            <w:r w:rsidRPr="002E1F8B">
              <w:rPr>
                <w:b/>
                <w:sz w:val="22"/>
                <w:szCs w:val="22"/>
              </w:rPr>
              <w:t>Oferta na postępowanie pn</w:t>
            </w:r>
            <w:r w:rsidRPr="003607E0">
              <w:rPr>
                <w:b/>
                <w:sz w:val="22"/>
                <w:szCs w:val="22"/>
              </w:rPr>
              <w:t>.</w:t>
            </w:r>
            <w:r w:rsidRPr="003607E0">
              <w:rPr>
                <w:b/>
                <w:sz w:val="20"/>
                <w:szCs w:val="20"/>
              </w:rPr>
              <w:t xml:space="preserve"> </w:t>
            </w:r>
            <w:r w:rsidRPr="003607E0">
              <w:rPr>
                <w:b/>
                <w:i/>
                <w:sz w:val="22"/>
                <w:szCs w:val="22"/>
              </w:rPr>
              <w:t>„</w:t>
            </w:r>
            <w:r w:rsidR="002E1F8B" w:rsidRPr="003607E0">
              <w:rPr>
                <w:b/>
                <w:i/>
                <w:sz w:val="22"/>
                <w:szCs w:val="22"/>
              </w:rPr>
              <w:t xml:space="preserve">Sukcesywne dostawy </w:t>
            </w:r>
            <w:r w:rsidR="002E1F8B" w:rsidRPr="00F75646">
              <w:rPr>
                <w:b/>
                <w:i/>
                <w:sz w:val="22"/>
                <w:szCs w:val="22"/>
              </w:rPr>
              <w:t>materiałów biurowych dla JO UTP</w:t>
            </w:r>
            <w:r w:rsidRPr="00F75646">
              <w:rPr>
                <w:b/>
                <w:i/>
                <w:sz w:val="22"/>
                <w:szCs w:val="22"/>
              </w:rPr>
              <w:t>”</w:t>
            </w:r>
          </w:p>
          <w:p w:rsidR="00782CDE" w:rsidRPr="00F75646" w:rsidRDefault="00782CDE" w:rsidP="003030BC">
            <w:pPr>
              <w:spacing w:line="300" w:lineRule="auto"/>
              <w:jc w:val="center"/>
              <w:rPr>
                <w:b/>
                <w:i/>
                <w:sz w:val="22"/>
                <w:szCs w:val="22"/>
              </w:rPr>
            </w:pPr>
            <w:r w:rsidRPr="00F75646">
              <w:rPr>
                <w:b/>
                <w:i/>
                <w:sz w:val="22"/>
                <w:szCs w:val="22"/>
              </w:rPr>
              <w:t>(AZZP.243</w:t>
            </w:r>
            <w:r w:rsidR="003607E0" w:rsidRPr="00F75646">
              <w:rPr>
                <w:b/>
                <w:i/>
                <w:sz w:val="22"/>
                <w:szCs w:val="22"/>
              </w:rPr>
              <w:t>.9.</w:t>
            </w:r>
            <w:r w:rsidRPr="00F75646">
              <w:rPr>
                <w:b/>
                <w:i/>
                <w:sz w:val="22"/>
                <w:szCs w:val="22"/>
              </w:rPr>
              <w:t>20</w:t>
            </w:r>
            <w:r w:rsidR="002B4965" w:rsidRPr="00F75646">
              <w:rPr>
                <w:b/>
                <w:i/>
                <w:sz w:val="22"/>
                <w:szCs w:val="22"/>
              </w:rPr>
              <w:t>20</w:t>
            </w:r>
            <w:r w:rsidRPr="00F75646">
              <w:rPr>
                <w:b/>
                <w:i/>
                <w:sz w:val="22"/>
                <w:szCs w:val="22"/>
              </w:rPr>
              <w:t>)</w:t>
            </w:r>
          </w:p>
          <w:p w:rsidR="00782CDE" w:rsidRPr="00F75646" w:rsidRDefault="00782CDE" w:rsidP="003030BC">
            <w:pPr>
              <w:tabs>
                <w:tab w:val="left" w:pos="1560"/>
              </w:tabs>
              <w:spacing w:line="300" w:lineRule="auto"/>
              <w:jc w:val="center"/>
              <w:rPr>
                <w:b/>
                <w:sz w:val="22"/>
                <w:szCs w:val="22"/>
              </w:rPr>
            </w:pPr>
            <w:r w:rsidRPr="00F75646">
              <w:rPr>
                <w:b/>
                <w:sz w:val="22"/>
                <w:szCs w:val="22"/>
              </w:rPr>
              <w:t>NIE OTWIERAĆ PRZED</w:t>
            </w:r>
            <w:r w:rsidR="00E95439" w:rsidRPr="00F75646">
              <w:rPr>
                <w:b/>
                <w:sz w:val="22"/>
                <w:szCs w:val="22"/>
              </w:rPr>
              <w:t xml:space="preserve"> 14.02</w:t>
            </w:r>
            <w:r w:rsidRPr="00F75646">
              <w:rPr>
                <w:b/>
                <w:sz w:val="22"/>
                <w:szCs w:val="22"/>
              </w:rPr>
              <w:t>.20</w:t>
            </w:r>
            <w:r w:rsidR="002B4965" w:rsidRPr="00F75646">
              <w:rPr>
                <w:b/>
                <w:sz w:val="22"/>
                <w:szCs w:val="22"/>
              </w:rPr>
              <w:t>20</w:t>
            </w:r>
            <w:r w:rsidRPr="00F75646">
              <w:rPr>
                <w:b/>
                <w:sz w:val="22"/>
                <w:szCs w:val="22"/>
              </w:rPr>
              <w:t xml:space="preserve">, godz. </w:t>
            </w:r>
            <w:r w:rsidR="008709B2" w:rsidRPr="00F75646">
              <w:rPr>
                <w:b/>
                <w:sz w:val="22"/>
                <w:szCs w:val="22"/>
              </w:rPr>
              <w:t>1</w:t>
            </w:r>
            <w:r w:rsidR="00AF1726" w:rsidRPr="00F75646">
              <w:rPr>
                <w:b/>
                <w:sz w:val="22"/>
                <w:szCs w:val="22"/>
              </w:rPr>
              <w:t>1</w:t>
            </w:r>
            <w:r w:rsidRPr="00F75646">
              <w:rPr>
                <w:b/>
                <w:sz w:val="22"/>
                <w:szCs w:val="22"/>
              </w:rPr>
              <w:t>:</w:t>
            </w:r>
            <w:r w:rsidR="002E1F8B" w:rsidRPr="00F75646">
              <w:rPr>
                <w:b/>
                <w:sz w:val="22"/>
                <w:szCs w:val="22"/>
              </w:rPr>
              <w:t>0</w:t>
            </w:r>
            <w:r w:rsidRPr="00F75646">
              <w:rPr>
                <w:b/>
                <w:sz w:val="22"/>
                <w:szCs w:val="22"/>
              </w:rPr>
              <w:t>0</w:t>
            </w:r>
          </w:p>
          <w:p w:rsidR="00782CDE" w:rsidRPr="00116F75" w:rsidRDefault="00782CDE" w:rsidP="00342705">
            <w:pPr>
              <w:jc w:val="right"/>
              <w:rPr>
                <w:sz w:val="16"/>
                <w:szCs w:val="16"/>
              </w:rPr>
            </w:pPr>
          </w:p>
        </w:tc>
      </w:tr>
    </w:tbl>
    <w:p w:rsidR="00782CDE" w:rsidRPr="00465BE7" w:rsidRDefault="00782CDE" w:rsidP="00782CDE">
      <w:pPr>
        <w:spacing w:line="300" w:lineRule="auto"/>
        <w:jc w:val="both"/>
        <w:rPr>
          <w:sz w:val="22"/>
          <w:szCs w:val="22"/>
        </w:rPr>
      </w:pPr>
    </w:p>
    <w:p w:rsidR="0031306C" w:rsidRPr="00465BE7" w:rsidRDefault="0031306C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6"/>
        <w:jc w:val="both"/>
        <w:rPr>
          <w:sz w:val="22"/>
          <w:szCs w:val="22"/>
        </w:rPr>
      </w:pPr>
      <w:r w:rsidRPr="00465BE7">
        <w:rPr>
          <w:sz w:val="22"/>
          <w:szCs w:val="22"/>
        </w:rPr>
        <w:t xml:space="preserve">Do </w:t>
      </w:r>
      <w:r w:rsidRPr="00465BE7">
        <w:rPr>
          <w:b/>
          <w:sz w:val="22"/>
          <w:szCs w:val="22"/>
        </w:rPr>
        <w:t>wypełnionego formularza ofert</w:t>
      </w:r>
      <w:r w:rsidRPr="00465BE7">
        <w:rPr>
          <w:sz w:val="22"/>
          <w:szCs w:val="22"/>
        </w:rPr>
        <w:t xml:space="preserve"> (wg wzoru stanowiącego załącznik nr 1 do SIWZ) należy dołączyć:</w:t>
      </w:r>
    </w:p>
    <w:p w:rsidR="003671F3" w:rsidRPr="00465BE7" w:rsidRDefault="003671F3" w:rsidP="00AA7609">
      <w:pPr>
        <w:numPr>
          <w:ilvl w:val="0"/>
          <w:numId w:val="19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465BE7">
        <w:rPr>
          <w:b/>
          <w:sz w:val="22"/>
          <w:szCs w:val="22"/>
        </w:rPr>
        <w:t xml:space="preserve">oświadczenie </w:t>
      </w:r>
      <w:r w:rsidR="00F70E0E" w:rsidRPr="00465BE7">
        <w:rPr>
          <w:b/>
          <w:sz w:val="22"/>
          <w:szCs w:val="22"/>
        </w:rPr>
        <w:t xml:space="preserve">dotyczące przesłanek </w:t>
      </w:r>
      <w:r w:rsidR="000C7ED3">
        <w:rPr>
          <w:b/>
          <w:sz w:val="22"/>
          <w:szCs w:val="22"/>
        </w:rPr>
        <w:t>wyklucze</w:t>
      </w:r>
      <w:r w:rsidR="001A48A0" w:rsidRPr="00465BE7">
        <w:rPr>
          <w:b/>
          <w:sz w:val="22"/>
          <w:szCs w:val="22"/>
        </w:rPr>
        <w:t>nia</w:t>
      </w:r>
      <w:r w:rsidR="00F70E0E" w:rsidRPr="00465BE7">
        <w:rPr>
          <w:b/>
          <w:sz w:val="22"/>
          <w:szCs w:val="22"/>
        </w:rPr>
        <w:t xml:space="preserve"> z post</w:t>
      </w:r>
      <w:r w:rsidR="00B656CD" w:rsidRPr="00465BE7">
        <w:rPr>
          <w:b/>
          <w:sz w:val="22"/>
          <w:szCs w:val="22"/>
        </w:rPr>
        <w:t>ę</w:t>
      </w:r>
      <w:r w:rsidR="00F70E0E" w:rsidRPr="00465BE7">
        <w:rPr>
          <w:b/>
          <w:sz w:val="22"/>
          <w:szCs w:val="22"/>
        </w:rPr>
        <w:t>powania</w:t>
      </w:r>
      <w:r w:rsidRPr="00465BE7">
        <w:rPr>
          <w:sz w:val="22"/>
          <w:szCs w:val="22"/>
        </w:rPr>
        <w:t xml:space="preserve"> (wzór – załącznik nr </w:t>
      </w:r>
      <w:r w:rsidR="00323049" w:rsidRPr="00465BE7">
        <w:rPr>
          <w:sz w:val="22"/>
          <w:szCs w:val="22"/>
        </w:rPr>
        <w:t>2</w:t>
      </w:r>
      <w:r w:rsidR="0030651A" w:rsidRPr="00465BE7">
        <w:rPr>
          <w:sz w:val="22"/>
          <w:szCs w:val="22"/>
        </w:rPr>
        <w:t xml:space="preserve"> do SIWZ</w:t>
      </w:r>
      <w:r w:rsidRPr="00465BE7">
        <w:rPr>
          <w:sz w:val="22"/>
          <w:szCs w:val="22"/>
        </w:rPr>
        <w:t>);</w:t>
      </w:r>
    </w:p>
    <w:p w:rsidR="00F70E0E" w:rsidRPr="002E1F8B" w:rsidRDefault="00F70E0E" w:rsidP="00AA7609">
      <w:pPr>
        <w:numPr>
          <w:ilvl w:val="0"/>
          <w:numId w:val="19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2E1F8B">
        <w:rPr>
          <w:b/>
          <w:sz w:val="22"/>
          <w:szCs w:val="22"/>
        </w:rPr>
        <w:t>oświadczenie o spełnianiu warunków udziału w postępowaniu</w:t>
      </w:r>
      <w:r w:rsidRPr="002E1F8B">
        <w:rPr>
          <w:sz w:val="22"/>
          <w:szCs w:val="22"/>
        </w:rPr>
        <w:t xml:space="preserve"> (wzór – załącznik nr 3</w:t>
      </w:r>
      <w:r w:rsidR="0030651A" w:rsidRPr="002E1F8B">
        <w:rPr>
          <w:sz w:val="22"/>
          <w:szCs w:val="22"/>
        </w:rPr>
        <w:t xml:space="preserve"> do SIWZ</w:t>
      </w:r>
      <w:r w:rsidR="00C81B82" w:rsidRPr="002E1F8B">
        <w:rPr>
          <w:sz w:val="22"/>
          <w:szCs w:val="22"/>
        </w:rPr>
        <w:t>)</w:t>
      </w:r>
      <w:r w:rsidR="00AE758F" w:rsidRPr="002E1F8B">
        <w:rPr>
          <w:sz w:val="22"/>
          <w:szCs w:val="22"/>
        </w:rPr>
        <w:t>;</w:t>
      </w:r>
    </w:p>
    <w:p w:rsidR="0029005E" w:rsidRPr="00465BE7" w:rsidRDefault="0006462F" w:rsidP="003D7334">
      <w:pPr>
        <w:spacing w:line="300" w:lineRule="auto"/>
        <w:ind w:left="709"/>
        <w:jc w:val="both"/>
        <w:rPr>
          <w:sz w:val="22"/>
          <w:szCs w:val="22"/>
        </w:rPr>
      </w:pPr>
      <w:r w:rsidRPr="00465BE7">
        <w:rPr>
          <w:sz w:val="22"/>
          <w:szCs w:val="22"/>
        </w:rPr>
        <w:t>jeżeli dotyczy:</w:t>
      </w:r>
    </w:p>
    <w:p w:rsidR="0006462F" w:rsidRPr="00A26CC2" w:rsidRDefault="00A26CC2" w:rsidP="00AA7609">
      <w:pPr>
        <w:numPr>
          <w:ilvl w:val="0"/>
          <w:numId w:val="19"/>
        </w:numPr>
        <w:tabs>
          <w:tab w:val="left" w:pos="1134"/>
        </w:tabs>
        <w:spacing w:line="300" w:lineRule="auto"/>
        <w:ind w:left="1134" w:hanging="425"/>
        <w:jc w:val="both"/>
        <w:rPr>
          <w:b/>
          <w:sz w:val="22"/>
          <w:szCs w:val="22"/>
        </w:rPr>
      </w:pPr>
      <w:r w:rsidRPr="00A26CC2">
        <w:rPr>
          <w:b/>
          <w:bCs/>
          <w:sz w:val="22"/>
          <w:szCs w:val="22"/>
        </w:rPr>
        <w:t>pełnomocnictwo</w:t>
      </w:r>
      <w:r w:rsidRPr="00DE20B2">
        <w:rPr>
          <w:sz w:val="22"/>
          <w:szCs w:val="22"/>
        </w:rPr>
        <w:t xml:space="preserve"> upoważniające do reprezentowania Wykonawcy</w:t>
      </w:r>
      <w:r>
        <w:rPr>
          <w:sz w:val="22"/>
          <w:szCs w:val="22"/>
        </w:rPr>
        <w:t xml:space="preserve"> lub Wykonawców wspólnie ubiegających się o udzielenie zamawiania</w:t>
      </w:r>
      <w:r w:rsidRPr="00B15DE5">
        <w:rPr>
          <w:sz w:val="22"/>
          <w:szCs w:val="22"/>
        </w:rPr>
        <w:t xml:space="preserve"> </w:t>
      </w:r>
      <w:r w:rsidR="0006462F" w:rsidRPr="00B15DE5">
        <w:rPr>
          <w:sz w:val="22"/>
          <w:szCs w:val="22"/>
        </w:rPr>
        <w:t>(oryginał lub odpis notarialnie poświadczony)</w:t>
      </w:r>
      <w:r w:rsidR="0006462F" w:rsidRPr="00A26CC2">
        <w:rPr>
          <w:bCs/>
          <w:sz w:val="22"/>
          <w:szCs w:val="22"/>
        </w:rPr>
        <w:t>;</w:t>
      </w:r>
    </w:p>
    <w:p w:rsidR="00FE37B6" w:rsidRPr="00FE37B6" w:rsidRDefault="00A26CC2" w:rsidP="00AA7609">
      <w:pPr>
        <w:numPr>
          <w:ilvl w:val="0"/>
          <w:numId w:val="19"/>
        </w:numPr>
        <w:tabs>
          <w:tab w:val="left" w:pos="1134"/>
        </w:tabs>
        <w:spacing w:line="300" w:lineRule="auto"/>
        <w:ind w:left="1134" w:hanging="425"/>
        <w:jc w:val="both"/>
        <w:rPr>
          <w:b/>
          <w:sz w:val="22"/>
          <w:szCs w:val="22"/>
        </w:rPr>
      </w:pPr>
      <w:r w:rsidRPr="00465BE7">
        <w:rPr>
          <w:b/>
          <w:sz w:val="22"/>
          <w:szCs w:val="22"/>
        </w:rPr>
        <w:t xml:space="preserve">oświadczenie dotyczące przesłanek </w:t>
      </w:r>
      <w:r>
        <w:rPr>
          <w:b/>
          <w:sz w:val="22"/>
          <w:szCs w:val="22"/>
        </w:rPr>
        <w:t>wyklucze</w:t>
      </w:r>
      <w:r w:rsidRPr="00465BE7">
        <w:rPr>
          <w:b/>
          <w:sz w:val="22"/>
          <w:szCs w:val="22"/>
        </w:rPr>
        <w:t>nia z postępowania</w:t>
      </w:r>
      <w:r w:rsidRPr="00465BE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wszystkich podmiotów wspólnie ubiegających się o udzielenie zamówienia </w:t>
      </w:r>
      <w:r w:rsidRPr="00465BE7">
        <w:rPr>
          <w:sz w:val="22"/>
          <w:szCs w:val="22"/>
        </w:rPr>
        <w:t>(wzór – załącznik nr 2 do SIWZ)</w:t>
      </w:r>
      <w:r w:rsidR="00FE37B6">
        <w:rPr>
          <w:sz w:val="22"/>
          <w:szCs w:val="22"/>
        </w:rPr>
        <w:t>;</w:t>
      </w:r>
    </w:p>
    <w:p w:rsidR="00A26CC2" w:rsidRPr="002E1F8B" w:rsidRDefault="00FE37B6" w:rsidP="00AA7609">
      <w:pPr>
        <w:numPr>
          <w:ilvl w:val="0"/>
          <w:numId w:val="19"/>
        </w:numPr>
        <w:tabs>
          <w:tab w:val="left" w:pos="1134"/>
        </w:tabs>
        <w:spacing w:line="300" w:lineRule="auto"/>
        <w:ind w:left="1134" w:hanging="425"/>
        <w:jc w:val="both"/>
        <w:rPr>
          <w:bCs/>
          <w:sz w:val="22"/>
          <w:szCs w:val="22"/>
        </w:rPr>
      </w:pPr>
      <w:r w:rsidRPr="002E1F8B">
        <w:rPr>
          <w:b/>
          <w:sz w:val="22"/>
          <w:szCs w:val="22"/>
        </w:rPr>
        <w:t>informacje dotyczące podstaw do dysponowania niezbędnymi zasobami innych podmiotów</w:t>
      </w:r>
      <w:r w:rsidRPr="002E1F8B">
        <w:rPr>
          <w:bCs/>
          <w:sz w:val="22"/>
          <w:szCs w:val="22"/>
        </w:rPr>
        <w:t xml:space="preserve"> (wzór załącznik nr 9 do SIWZ).</w:t>
      </w:r>
    </w:p>
    <w:p w:rsidR="00AF1726" w:rsidRDefault="00AF1726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465BE7">
        <w:rPr>
          <w:sz w:val="22"/>
          <w:szCs w:val="22"/>
        </w:rPr>
        <w:t>Zamawiający</w:t>
      </w:r>
      <w:r>
        <w:rPr>
          <w:sz w:val="22"/>
          <w:szCs w:val="22"/>
        </w:rPr>
        <w:t>,</w:t>
      </w:r>
      <w:r w:rsidRPr="00465BE7">
        <w:rPr>
          <w:sz w:val="22"/>
          <w:szCs w:val="22"/>
        </w:rPr>
        <w:t xml:space="preserve"> przed udzieleniem zamówienia, w wyznaczonym terminie, wezwie Wykonawcę, którego oferta zostanie uznana za </w:t>
      </w:r>
      <w:r>
        <w:rPr>
          <w:sz w:val="22"/>
          <w:szCs w:val="22"/>
        </w:rPr>
        <w:t xml:space="preserve">najwyżej </w:t>
      </w:r>
      <w:r w:rsidRPr="002E1F8B">
        <w:rPr>
          <w:sz w:val="22"/>
          <w:szCs w:val="22"/>
        </w:rPr>
        <w:t xml:space="preserve">ocenioną w danym zadaniu, </w:t>
      </w:r>
      <w:r w:rsidRPr="00465BE7">
        <w:rPr>
          <w:sz w:val="22"/>
          <w:szCs w:val="22"/>
        </w:rPr>
        <w:t>do złożenia, wskazania dostępności w</w:t>
      </w:r>
      <w:r>
        <w:rPr>
          <w:sz w:val="22"/>
          <w:szCs w:val="22"/>
        </w:rPr>
        <w:t> </w:t>
      </w:r>
      <w:r w:rsidRPr="00465BE7">
        <w:rPr>
          <w:sz w:val="22"/>
          <w:szCs w:val="22"/>
        </w:rPr>
        <w:t xml:space="preserve">formie elektronicznej w ogólnodostępnej i bezpłatnej bazie danych lub wskazania faktu posiadania przez Zamawiającego wraz </w:t>
      </w:r>
      <w:r w:rsidRPr="0015526E">
        <w:rPr>
          <w:sz w:val="22"/>
          <w:szCs w:val="22"/>
        </w:rPr>
        <w:t xml:space="preserve">z podaniem </w:t>
      </w:r>
      <w:r w:rsidRPr="002E1F8B">
        <w:rPr>
          <w:sz w:val="22"/>
          <w:szCs w:val="22"/>
        </w:rPr>
        <w:t>numeru postępowania, aktualnych na dzień złożenia dokumentów lub oświadczeń wymienionych w rozdziale VII pkt 4 SIWZ.</w:t>
      </w:r>
    </w:p>
    <w:p w:rsidR="003671F3" w:rsidRPr="00465BE7" w:rsidRDefault="003671F3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465BE7">
        <w:rPr>
          <w:sz w:val="22"/>
          <w:szCs w:val="22"/>
        </w:rPr>
        <w:t>Wszelkie koszty związane z przygotowaniem i złożeniem oferty ponosi Wykonawca.</w:t>
      </w:r>
    </w:p>
    <w:p w:rsidR="003671F3" w:rsidRPr="00465BE7" w:rsidRDefault="003671F3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465BE7">
        <w:rPr>
          <w:sz w:val="22"/>
          <w:szCs w:val="22"/>
        </w:rPr>
        <w:t>Wykonawca ma prawo do zmiany lub wycofania oferty przed upływem terminu składania ofert. W</w:t>
      </w:r>
      <w:r w:rsidR="00A26CC2">
        <w:rPr>
          <w:sz w:val="22"/>
          <w:szCs w:val="22"/>
        </w:rPr>
        <w:t> </w:t>
      </w:r>
      <w:r w:rsidRPr="00465BE7">
        <w:rPr>
          <w:sz w:val="22"/>
          <w:szCs w:val="22"/>
        </w:rPr>
        <w:t xml:space="preserve">tym celu, Wykonawca zobowiązany jest złożyć (przed upływem terminu składania ofert) pisemne powiadomienie o zmianie lub wycofaniu oferty. Zasady składania takich powiadomień są takie same jak zasady składania ofert </w:t>
      </w:r>
      <w:r w:rsidRPr="002E1F8B">
        <w:rPr>
          <w:sz w:val="22"/>
          <w:szCs w:val="22"/>
        </w:rPr>
        <w:t xml:space="preserve">opisane w pkt </w:t>
      </w:r>
      <w:r w:rsidR="00AF1726" w:rsidRPr="002E1F8B">
        <w:rPr>
          <w:sz w:val="22"/>
          <w:szCs w:val="22"/>
        </w:rPr>
        <w:t>9</w:t>
      </w:r>
      <w:r w:rsidRPr="002E1F8B">
        <w:rPr>
          <w:sz w:val="22"/>
          <w:szCs w:val="22"/>
        </w:rPr>
        <w:t xml:space="preserve"> niniejszego </w:t>
      </w:r>
      <w:r w:rsidRPr="00465BE7">
        <w:rPr>
          <w:sz w:val="22"/>
          <w:szCs w:val="22"/>
        </w:rPr>
        <w:t xml:space="preserve">rozdziału SIWZ, z tym że opakowanie powinno być opatrzone dopiskiem </w:t>
      </w:r>
      <w:r w:rsidRPr="00465BE7">
        <w:rPr>
          <w:b/>
          <w:sz w:val="22"/>
          <w:szCs w:val="22"/>
        </w:rPr>
        <w:t>„ZMIANA OFERTY”</w:t>
      </w:r>
      <w:r w:rsidRPr="00465BE7">
        <w:rPr>
          <w:sz w:val="22"/>
          <w:szCs w:val="22"/>
        </w:rPr>
        <w:t xml:space="preserve"> lub </w:t>
      </w:r>
      <w:r w:rsidRPr="00465BE7">
        <w:rPr>
          <w:b/>
          <w:sz w:val="22"/>
          <w:szCs w:val="22"/>
        </w:rPr>
        <w:t>„WYCOFANIE OFERTY”.</w:t>
      </w:r>
    </w:p>
    <w:p w:rsidR="003671F3" w:rsidRPr="00465BE7" w:rsidRDefault="003671F3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465BE7">
        <w:rPr>
          <w:sz w:val="22"/>
          <w:szCs w:val="22"/>
        </w:rPr>
        <w:t xml:space="preserve">Koperty opatrzone dopiskiem </w:t>
      </w:r>
      <w:r w:rsidRPr="00465BE7">
        <w:rPr>
          <w:b/>
          <w:sz w:val="22"/>
          <w:szCs w:val="22"/>
        </w:rPr>
        <w:t>„ZMIANA OFERTY”</w:t>
      </w:r>
      <w:r w:rsidRPr="00465BE7">
        <w:rPr>
          <w:sz w:val="22"/>
          <w:szCs w:val="22"/>
        </w:rPr>
        <w:t xml:space="preserve"> zostaną otwarte podczas otwierania oferty Wykonawcy, który złożył powiadomienie o zmianach.</w:t>
      </w:r>
    </w:p>
    <w:p w:rsidR="003671F3" w:rsidRDefault="003671F3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465BE7">
        <w:rPr>
          <w:sz w:val="22"/>
          <w:szCs w:val="22"/>
        </w:rPr>
        <w:t xml:space="preserve">Koperty opatrzone dopiskiem </w:t>
      </w:r>
      <w:r w:rsidRPr="00465BE7">
        <w:rPr>
          <w:b/>
          <w:sz w:val="22"/>
          <w:szCs w:val="22"/>
        </w:rPr>
        <w:t>„WYCOFANIE OFERTY”</w:t>
      </w:r>
      <w:r w:rsidRPr="00465BE7">
        <w:rPr>
          <w:sz w:val="22"/>
          <w:szCs w:val="22"/>
        </w:rPr>
        <w:t xml:space="preserve"> zostaną otwarte w pierwszej kolejności. Po stwierdzeniu prawidłowości wycofania, Zamawiający nie otworzy oferty uznanej za wycofaną.</w:t>
      </w:r>
    </w:p>
    <w:p w:rsidR="002E01A4" w:rsidRPr="00E477ED" w:rsidRDefault="002E01A4" w:rsidP="00AA7609">
      <w:pPr>
        <w:numPr>
          <w:ilvl w:val="0"/>
          <w:numId w:val="17"/>
        </w:numPr>
        <w:tabs>
          <w:tab w:val="clear" w:pos="502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E477ED">
        <w:rPr>
          <w:sz w:val="22"/>
          <w:szCs w:val="22"/>
        </w:rPr>
        <w:lastRenderedPageBreak/>
        <w:t>Zgodnie z art. 87 ustawy Pzp zamawiający jest zobowiązany poprawić w ofercie:</w:t>
      </w:r>
    </w:p>
    <w:p w:rsidR="002E01A4" w:rsidRPr="00E477ED" w:rsidRDefault="002E01A4" w:rsidP="00AA7609">
      <w:pPr>
        <w:numPr>
          <w:ilvl w:val="0"/>
          <w:numId w:val="25"/>
        </w:numPr>
        <w:tabs>
          <w:tab w:val="num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E477ED">
        <w:rPr>
          <w:sz w:val="22"/>
          <w:szCs w:val="22"/>
        </w:rPr>
        <w:t>oczywiste omyłki pisarskie</w:t>
      </w:r>
      <w:r>
        <w:rPr>
          <w:sz w:val="22"/>
          <w:szCs w:val="22"/>
        </w:rPr>
        <w:t>;</w:t>
      </w:r>
    </w:p>
    <w:p w:rsidR="002E01A4" w:rsidRPr="00E477ED" w:rsidRDefault="002E01A4" w:rsidP="00AA7609">
      <w:pPr>
        <w:numPr>
          <w:ilvl w:val="0"/>
          <w:numId w:val="25"/>
        </w:numPr>
        <w:tabs>
          <w:tab w:val="num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E477ED">
        <w:rPr>
          <w:sz w:val="22"/>
          <w:szCs w:val="22"/>
        </w:rPr>
        <w:t>oczywiste omyłki rachunkowe, z uwzględnieniem konsekwencji rachunkowych dokonanych poprawek</w:t>
      </w:r>
      <w:r>
        <w:rPr>
          <w:sz w:val="22"/>
          <w:szCs w:val="22"/>
        </w:rPr>
        <w:t>;</w:t>
      </w:r>
    </w:p>
    <w:p w:rsidR="002E01A4" w:rsidRPr="00E477ED" w:rsidRDefault="002E01A4" w:rsidP="00AA7609">
      <w:pPr>
        <w:numPr>
          <w:ilvl w:val="0"/>
          <w:numId w:val="25"/>
        </w:numPr>
        <w:tabs>
          <w:tab w:val="num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E477ED">
        <w:rPr>
          <w:sz w:val="22"/>
          <w:szCs w:val="22"/>
        </w:rPr>
        <w:t>inne omyłki polegające na niezgodności oferty z SIWZ, niepowodujące istotnych zmian w treści oferty.</w:t>
      </w:r>
    </w:p>
    <w:p w:rsidR="00AF152F" w:rsidRPr="00C02283" w:rsidRDefault="00AF152F" w:rsidP="00A926D1">
      <w:pPr>
        <w:spacing w:line="300" w:lineRule="auto"/>
        <w:jc w:val="both"/>
        <w:rPr>
          <w:sz w:val="22"/>
          <w:szCs w:val="22"/>
        </w:rPr>
      </w:pPr>
    </w:p>
    <w:p w:rsidR="003671F3" w:rsidRPr="00C02283" w:rsidRDefault="003671F3" w:rsidP="00A926D1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C02283">
        <w:rPr>
          <w:b/>
          <w:sz w:val="22"/>
          <w:szCs w:val="22"/>
        </w:rPr>
        <w:t>MIEJSCE I TERMIN SKŁADANIA OFERT</w:t>
      </w:r>
    </w:p>
    <w:p w:rsidR="003671F3" w:rsidRPr="00C02283" w:rsidRDefault="003671F3" w:rsidP="00AA7609">
      <w:pPr>
        <w:numPr>
          <w:ilvl w:val="0"/>
          <w:numId w:val="20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C02283">
        <w:rPr>
          <w:sz w:val="22"/>
          <w:szCs w:val="22"/>
        </w:rPr>
        <w:t xml:space="preserve">Oferty należy składać </w:t>
      </w:r>
      <w:r w:rsidR="00C02283">
        <w:rPr>
          <w:sz w:val="22"/>
          <w:szCs w:val="22"/>
        </w:rPr>
        <w:t xml:space="preserve">w </w:t>
      </w:r>
      <w:r w:rsidR="003030BC">
        <w:rPr>
          <w:sz w:val="22"/>
          <w:szCs w:val="22"/>
        </w:rPr>
        <w:t>Kancelarii Głównej</w:t>
      </w:r>
      <w:r w:rsidR="00C81B82" w:rsidRPr="00C02283">
        <w:rPr>
          <w:sz w:val="22"/>
          <w:szCs w:val="22"/>
        </w:rPr>
        <w:t>:</w:t>
      </w:r>
    </w:p>
    <w:p w:rsidR="003671F3" w:rsidRPr="00C02283" w:rsidRDefault="003671F3" w:rsidP="00A926D1">
      <w:pPr>
        <w:spacing w:line="300" w:lineRule="auto"/>
        <w:jc w:val="center"/>
        <w:rPr>
          <w:b/>
          <w:sz w:val="22"/>
          <w:szCs w:val="22"/>
        </w:rPr>
      </w:pPr>
      <w:r w:rsidRPr="00C02283">
        <w:rPr>
          <w:b/>
          <w:sz w:val="22"/>
          <w:szCs w:val="22"/>
        </w:rPr>
        <w:t>Uniwersytet Technologiczno-Przyrodniczy</w:t>
      </w:r>
    </w:p>
    <w:p w:rsidR="003671F3" w:rsidRPr="00C02283" w:rsidRDefault="003671F3" w:rsidP="00A926D1">
      <w:pPr>
        <w:spacing w:line="300" w:lineRule="auto"/>
        <w:jc w:val="center"/>
        <w:rPr>
          <w:sz w:val="22"/>
          <w:szCs w:val="22"/>
        </w:rPr>
      </w:pPr>
      <w:r w:rsidRPr="00C02283">
        <w:rPr>
          <w:b/>
          <w:sz w:val="22"/>
          <w:szCs w:val="22"/>
        </w:rPr>
        <w:t xml:space="preserve">85-796 Bydgoszcz, </w:t>
      </w:r>
      <w:r w:rsidR="000F04AA" w:rsidRPr="00C02283">
        <w:rPr>
          <w:b/>
          <w:sz w:val="22"/>
          <w:szCs w:val="22"/>
        </w:rPr>
        <w:t>A</w:t>
      </w:r>
      <w:r w:rsidRPr="00C02283">
        <w:rPr>
          <w:b/>
          <w:sz w:val="22"/>
          <w:szCs w:val="22"/>
        </w:rPr>
        <w:t>l. prof. S. Kaliskiego 7</w:t>
      </w:r>
      <w:r w:rsidRPr="00C02283">
        <w:rPr>
          <w:sz w:val="22"/>
          <w:szCs w:val="22"/>
        </w:rPr>
        <w:t xml:space="preserve"> </w:t>
      </w:r>
    </w:p>
    <w:p w:rsidR="003030BC" w:rsidRPr="003030BC" w:rsidRDefault="003030BC" w:rsidP="003030BC">
      <w:pPr>
        <w:spacing w:line="300" w:lineRule="auto"/>
        <w:jc w:val="center"/>
        <w:rPr>
          <w:b/>
          <w:sz w:val="22"/>
          <w:szCs w:val="22"/>
        </w:rPr>
      </w:pPr>
      <w:r w:rsidRPr="003030BC">
        <w:rPr>
          <w:b/>
          <w:sz w:val="22"/>
          <w:szCs w:val="22"/>
        </w:rPr>
        <w:t>Kancelaria Główna</w:t>
      </w:r>
    </w:p>
    <w:p w:rsidR="003030BC" w:rsidRPr="003030BC" w:rsidRDefault="003030BC" w:rsidP="00DC7AF0">
      <w:pPr>
        <w:spacing w:line="300" w:lineRule="auto"/>
        <w:jc w:val="center"/>
        <w:rPr>
          <w:b/>
          <w:sz w:val="22"/>
          <w:szCs w:val="22"/>
        </w:rPr>
      </w:pPr>
      <w:r w:rsidRPr="008F1F39">
        <w:rPr>
          <w:b/>
          <w:sz w:val="22"/>
          <w:szCs w:val="22"/>
        </w:rPr>
        <w:t xml:space="preserve">bud. </w:t>
      </w:r>
      <w:r w:rsidR="006D087A" w:rsidRPr="008F1F39">
        <w:rPr>
          <w:b/>
          <w:sz w:val="22"/>
          <w:szCs w:val="22"/>
        </w:rPr>
        <w:t>A</w:t>
      </w:r>
      <w:r w:rsidR="002E1F8B" w:rsidRPr="008F1F39">
        <w:rPr>
          <w:b/>
          <w:sz w:val="22"/>
          <w:szCs w:val="22"/>
        </w:rPr>
        <w:t xml:space="preserve"> (2.1)</w:t>
      </w:r>
      <w:r w:rsidRPr="008F1F39">
        <w:rPr>
          <w:b/>
          <w:sz w:val="22"/>
          <w:szCs w:val="22"/>
        </w:rPr>
        <w:t xml:space="preserve">, </w:t>
      </w:r>
      <w:r w:rsidRPr="003030BC">
        <w:rPr>
          <w:b/>
          <w:sz w:val="22"/>
          <w:szCs w:val="22"/>
        </w:rPr>
        <w:t xml:space="preserve">pokój </w:t>
      </w:r>
      <w:r w:rsidR="00DC7AF0">
        <w:rPr>
          <w:b/>
          <w:sz w:val="22"/>
          <w:szCs w:val="22"/>
        </w:rPr>
        <w:t>001</w:t>
      </w:r>
      <w:r w:rsidRPr="003030BC">
        <w:rPr>
          <w:b/>
          <w:sz w:val="22"/>
          <w:szCs w:val="22"/>
        </w:rPr>
        <w:t xml:space="preserve"> (parter)</w:t>
      </w:r>
    </w:p>
    <w:p w:rsidR="003671F3" w:rsidRPr="00F07B5C" w:rsidRDefault="003671F3" w:rsidP="00A926D1">
      <w:pPr>
        <w:spacing w:line="300" w:lineRule="auto"/>
        <w:jc w:val="center"/>
        <w:rPr>
          <w:sz w:val="22"/>
          <w:szCs w:val="22"/>
        </w:rPr>
      </w:pPr>
      <w:r w:rsidRPr="00F07B5C">
        <w:rPr>
          <w:sz w:val="22"/>
          <w:szCs w:val="22"/>
        </w:rPr>
        <w:t xml:space="preserve">lub przesłać na powyższy adres. </w:t>
      </w:r>
    </w:p>
    <w:p w:rsidR="003671F3" w:rsidRPr="00F07B5C" w:rsidRDefault="003671F3" w:rsidP="00AA7609">
      <w:pPr>
        <w:numPr>
          <w:ilvl w:val="0"/>
          <w:numId w:val="20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F07B5C">
        <w:rPr>
          <w:sz w:val="22"/>
          <w:szCs w:val="22"/>
          <w:u w:val="single"/>
        </w:rPr>
        <w:t xml:space="preserve">Termin składania ofert: do </w:t>
      </w:r>
      <w:r w:rsidR="00FF5559" w:rsidRPr="00F07B5C">
        <w:rPr>
          <w:sz w:val="22"/>
          <w:szCs w:val="22"/>
          <w:u w:val="single"/>
        </w:rPr>
        <w:t>14</w:t>
      </w:r>
      <w:r w:rsidRPr="00F07B5C">
        <w:rPr>
          <w:sz w:val="22"/>
          <w:szCs w:val="22"/>
          <w:u w:val="single"/>
        </w:rPr>
        <w:t>.</w:t>
      </w:r>
      <w:r w:rsidR="00FF5559" w:rsidRPr="00F07B5C">
        <w:rPr>
          <w:sz w:val="22"/>
          <w:szCs w:val="22"/>
          <w:u w:val="single"/>
        </w:rPr>
        <w:t>02</w:t>
      </w:r>
      <w:r w:rsidRPr="00F07B5C">
        <w:rPr>
          <w:sz w:val="22"/>
          <w:szCs w:val="22"/>
          <w:u w:val="single"/>
        </w:rPr>
        <w:t>.20</w:t>
      </w:r>
      <w:r w:rsidR="002B4965" w:rsidRPr="00F07B5C">
        <w:rPr>
          <w:sz w:val="22"/>
          <w:szCs w:val="22"/>
          <w:u w:val="single"/>
        </w:rPr>
        <w:t>20</w:t>
      </w:r>
      <w:r w:rsidR="00F76A24" w:rsidRPr="00F07B5C">
        <w:rPr>
          <w:sz w:val="22"/>
          <w:szCs w:val="22"/>
          <w:u w:val="single"/>
        </w:rPr>
        <w:t xml:space="preserve"> r.</w:t>
      </w:r>
      <w:r w:rsidRPr="00F07B5C">
        <w:rPr>
          <w:sz w:val="22"/>
          <w:szCs w:val="22"/>
          <w:u w:val="single"/>
        </w:rPr>
        <w:t xml:space="preserve">, do godz. </w:t>
      </w:r>
      <w:r w:rsidR="008709B2" w:rsidRPr="00F07B5C">
        <w:rPr>
          <w:sz w:val="22"/>
          <w:szCs w:val="22"/>
          <w:u w:val="single"/>
        </w:rPr>
        <w:t>10</w:t>
      </w:r>
      <w:r w:rsidRPr="00F07B5C">
        <w:rPr>
          <w:sz w:val="22"/>
          <w:szCs w:val="22"/>
          <w:u w:val="single"/>
        </w:rPr>
        <w:t>:</w:t>
      </w:r>
      <w:r w:rsidR="00103811" w:rsidRPr="00F07B5C">
        <w:rPr>
          <w:sz w:val="22"/>
          <w:szCs w:val="22"/>
          <w:u w:val="single"/>
        </w:rPr>
        <w:t>00</w:t>
      </w:r>
      <w:r w:rsidR="00C81B82" w:rsidRPr="00F07B5C">
        <w:rPr>
          <w:sz w:val="22"/>
          <w:szCs w:val="22"/>
          <w:u w:val="single"/>
        </w:rPr>
        <w:t>.</w:t>
      </w:r>
      <w:r w:rsidR="00C02283" w:rsidRPr="00F07B5C">
        <w:rPr>
          <w:sz w:val="22"/>
          <w:szCs w:val="22"/>
        </w:rPr>
        <w:t xml:space="preserve"> Godziny pracy </w:t>
      </w:r>
      <w:r w:rsidR="00697532" w:rsidRPr="00F07B5C">
        <w:rPr>
          <w:sz w:val="22"/>
          <w:szCs w:val="22"/>
        </w:rPr>
        <w:t>K</w:t>
      </w:r>
      <w:r w:rsidR="00F0776C" w:rsidRPr="00F07B5C">
        <w:rPr>
          <w:sz w:val="22"/>
          <w:szCs w:val="22"/>
        </w:rPr>
        <w:t>ancelari</w:t>
      </w:r>
      <w:r w:rsidR="00697532" w:rsidRPr="00F07B5C">
        <w:rPr>
          <w:sz w:val="22"/>
          <w:szCs w:val="22"/>
        </w:rPr>
        <w:t>i Głównej</w:t>
      </w:r>
      <w:r w:rsidR="00C02283" w:rsidRPr="00F07B5C">
        <w:rPr>
          <w:sz w:val="22"/>
          <w:szCs w:val="22"/>
        </w:rPr>
        <w:t>: od</w:t>
      </w:r>
      <w:r w:rsidR="00E76005" w:rsidRPr="00F07B5C">
        <w:rPr>
          <w:sz w:val="22"/>
          <w:szCs w:val="22"/>
        </w:rPr>
        <w:t> </w:t>
      </w:r>
      <w:r w:rsidR="00C02283" w:rsidRPr="00F07B5C">
        <w:rPr>
          <w:sz w:val="22"/>
          <w:szCs w:val="22"/>
        </w:rPr>
        <w:t xml:space="preserve">poniedziałku do piątku, w dni robocze, w godzinach 8:00 </w:t>
      </w:r>
      <w:r w:rsidR="00A26CC2" w:rsidRPr="00F07B5C">
        <w:rPr>
          <w:sz w:val="22"/>
          <w:szCs w:val="22"/>
        </w:rPr>
        <w:t>–</w:t>
      </w:r>
      <w:r w:rsidR="00C02283" w:rsidRPr="00F07B5C">
        <w:rPr>
          <w:sz w:val="22"/>
          <w:szCs w:val="22"/>
        </w:rPr>
        <w:t xml:space="preserve"> 14:30.</w:t>
      </w:r>
    </w:p>
    <w:p w:rsidR="003671F3" w:rsidRPr="00F07B5C" w:rsidRDefault="003671F3" w:rsidP="00AA7609">
      <w:pPr>
        <w:numPr>
          <w:ilvl w:val="0"/>
          <w:numId w:val="20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F07B5C">
        <w:rPr>
          <w:sz w:val="22"/>
          <w:szCs w:val="22"/>
        </w:rPr>
        <w:t xml:space="preserve">Każda złożona oferta zostanie zaewidencjonowana i oznaczona poprzez nadanie jej kolejnego numeru oraz wskazanie daty i godziny wpłynięcia. </w:t>
      </w:r>
    </w:p>
    <w:p w:rsidR="003671F3" w:rsidRPr="00F07B5C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F07B5C" w:rsidRDefault="003671F3" w:rsidP="00A926D1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F07B5C">
        <w:rPr>
          <w:b/>
          <w:sz w:val="22"/>
          <w:szCs w:val="22"/>
        </w:rPr>
        <w:t>MIEJSCE I TERMIN OTWARCIA OFERT</w:t>
      </w:r>
    </w:p>
    <w:p w:rsidR="003671F3" w:rsidRPr="00F07B5C" w:rsidRDefault="003671F3" w:rsidP="00AA7609">
      <w:pPr>
        <w:numPr>
          <w:ilvl w:val="0"/>
          <w:numId w:val="2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  <w:u w:val="single"/>
        </w:rPr>
      </w:pPr>
      <w:r w:rsidRPr="00F07B5C">
        <w:rPr>
          <w:sz w:val="22"/>
          <w:szCs w:val="22"/>
          <w:u w:val="single"/>
        </w:rPr>
        <w:t xml:space="preserve">Publiczne otwarcie ofert nastąpi </w:t>
      </w:r>
      <w:r w:rsidR="00FF5559" w:rsidRPr="00F07B5C">
        <w:rPr>
          <w:sz w:val="22"/>
          <w:szCs w:val="22"/>
          <w:u w:val="single"/>
        </w:rPr>
        <w:t>14</w:t>
      </w:r>
      <w:r w:rsidRPr="00F07B5C">
        <w:rPr>
          <w:sz w:val="22"/>
          <w:szCs w:val="22"/>
          <w:u w:val="single"/>
        </w:rPr>
        <w:t>.</w:t>
      </w:r>
      <w:r w:rsidR="00FF5559" w:rsidRPr="00F07B5C">
        <w:rPr>
          <w:sz w:val="22"/>
          <w:szCs w:val="22"/>
          <w:u w:val="single"/>
        </w:rPr>
        <w:t>02</w:t>
      </w:r>
      <w:r w:rsidRPr="00F07B5C">
        <w:rPr>
          <w:sz w:val="22"/>
          <w:szCs w:val="22"/>
          <w:u w:val="single"/>
        </w:rPr>
        <w:t>.20</w:t>
      </w:r>
      <w:r w:rsidR="002B4965" w:rsidRPr="00F07B5C">
        <w:rPr>
          <w:sz w:val="22"/>
          <w:szCs w:val="22"/>
          <w:u w:val="single"/>
        </w:rPr>
        <w:t>20</w:t>
      </w:r>
      <w:r w:rsidRPr="00F07B5C">
        <w:rPr>
          <w:sz w:val="22"/>
          <w:szCs w:val="22"/>
          <w:u w:val="single"/>
        </w:rPr>
        <w:t xml:space="preserve"> r., o godz. </w:t>
      </w:r>
      <w:r w:rsidR="008709B2" w:rsidRPr="00F07B5C">
        <w:rPr>
          <w:sz w:val="22"/>
          <w:szCs w:val="22"/>
          <w:u w:val="single"/>
        </w:rPr>
        <w:t>1</w:t>
      </w:r>
      <w:r w:rsidR="00CB2979" w:rsidRPr="00F07B5C">
        <w:rPr>
          <w:sz w:val="22"/>
          <w:szCs w:val="22"/>
          <w:u w:val="single"/>
        </w:rPr>
        <w:t>1</w:t>
      </w:r>
      <w:r w:rsidRPr="00F07B5C">
        <w:rPr>
          <w:sz w:val="22"/>
          <w:szCs w:val="22"/>
          <w:u w:val="single"/>
        </w:rPr>
        <w:t>:</w:t>
      </w:r>
      <w:r w:rsidR="008F1F39" w:rsidRPr="00F07B5C">
        <w:rPr>
          <w:sz w:val="22"/>
          <w:szCs w:val="22"/>
          <w:u w:val="single"/>
        </w:rPr>
        <w:t>0</w:t>
      </w:r>
      <w:r w:rsidRPr="00F07B5C">
        <w:rPr>
          <w:sz w:val="22"/>
          <w:szCs w:val="22"/>
          <w:u w:val="single"/>
        </w:rPr>
        <w:t>0</w:t>
      </w:r>
    </w:p>
    <w:p w:rsidR="003671F3" w:rsidRPr="00C02283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C02283" w:rsidRDefault="003671F3" w:rsidP="00A926D1">
      <w:pPr>
        <w:spacing w:line="300" w:lineRule="auto"/>
        <w:jc w:val="center"/>
        <w:rPr>
          <w:b/>
          <w:sz w:val="22"/>
          <w:szCs w:val="22"/>
        </w:rPr>
      </w:pPr>
      <w:r w:rsidRPr="00C02283">
        <w:rPr>
          <w:b/>
          <w:sz w:val="22"/>
          <w:szCs w:val="22"/>
        </w:rPr>
        <w:t>Uniwersytet Technologiczno-Przyrodniczy</w:t>
      </w:r>
    </w:p>
    <w:p w:rsidR="003671F3" w:rsidRPr="00C02283" w:rsidRDefault="003671F3" w:rsidP="00A926D1">
      <w:pPr>
        <w:spacing w:line="300" w:lineRule="auto"/>
        <w:jc w:val="center"/>
        <w:rPr>
          <w:sz w:val="22"/>
          <w:szCs w:val="22"/>
        </w:rPr>
      </w:pPr>
      <w:r w:rsidRPr="00C02283">
        <w:rPr>
          <w:b/>
          <w:sz w:val="22"/>
          <w:szCs w:val="22"/>
        </w:rPr>
        <w:t>85-</w:t>
      </w:r>
      <w:r w:rsidR="000A75F9" w:rsidRPr="00C02283">
        <w:rPr>
          <w:b/>
          <w:sz w:val="22"/>
          <w:szCs w:val="22"/>
        </w:rPr>
        <w:t>796</w:t>
      </w:r>
      <w:r w:rsidRPr="00C02283">
        <w:rPr>
          <w:b/>
          <w:sz w:val="22"/>
          <w:szCs w:val="22"/>
        </w:rPr>
        <w:t xml:space="preserve"> Bydgoszcz, Al. </w:t>
      </w:r>
      <w:r w:rsidR="00F67735">
        <w:rPr>
          <w:b/>
          <w:sz w:val="22"/>
          <w:szCs w:val="22"/>
        </w:rPr>
        <w:t>p</w:t>
      </w:r>
      <w:r w:rsidRPr="00C02283">
        <w:rPr>
          <w:b/>
          <w:sz w:val="22"/>
          <w:szCs w:val="22"/>
        </w:rPr>
        <w:t>rof. S. Kaliskiego 7</w:t>
      </w:r>
    </w:p>
    <w:p w:rsidR="00C02283" w:rsidRDefault="003671F3" w:rsidP="00C02283">
      <w:pPr>
        <w:spacing w:line="300" w:lineRule="auto"/>
        <w:jc w:val="center"/>
        <w:rPr>
          <w:b/>
          <w:sz w:val="22"/>
          <w:szCs w:val="22"/>
        </w:rPr>
      </w:pPr>
      <w:r w:rsidRPr="00C02283">
        <w:rPr>
          <w:b/>
          <w:sz w:val="22"/>
          <w:szCs w:val="22"/>
        </w:rPr>
        <w:t xml:space="preserve">Dział Zakupów i Zamówień Publicznych, </w:t>
      </w:r>
    </w:p>
    <w:p w:rsidR="003671F3" w:rsidRPr="00C02283" w:rsidRDefault="003671F3" w:rsidP="00C02283">
      <w:pPr>
        <w:spacing w:line="300" w:lineRule="auto"/>
        <w:jc w:val="center"/>
        <w:rPr>
          <w:b/>
          <w:sz w:val="22"/>
          <w:szCs w:val="22"/>
        </w:rPr>
      </w:pPr>
      <w:r w:rsidRPr="00C02283">
        <w:rPr>
          <w:b/>
          <w:sz w:val="22"/>
          <w:szCs w:val="22"/>
        </w:rPr>
        <w:t xml:space="preserve">bud. </w:t>
      </w:r>
      <w:r w:rsidR="00C02283" w:rsidRPr="00C02283">
        <w:rPr>
          <w:b/>
          <w:sz w:val="22"/>
          <w:szCs w:val="22"/>
        </w:rPr>
        <w:t>Regionalnego Centrum Innowacyjności</w:t>
      </w:r>
      <w:r w:rsidRPr="00C02283">
        <w:rPr>
          <w:b/>
          <w:sz w:val="22"/>
          <w:szCs w:val="22"/>
        </w:rPr>
        <w:t xml:space="preserve"> </w:t>
      </w:r>
      <w:r w:rsidR="00F00CF5" w:rsidRPr="00C02283">
        <w:rPr>
          <w:b/>
          <w:sz w:val="22"/>
          <w:szCs w:val="22"/>
        </w:rPr>
        <w:t xml:space="preserve">pokój </w:t>
      </w:r>
      <w:r w:rsidRPr="00C02283">
        <w:rPr>
          <w:b/>
          <w:sz w:val="22"/>
          <w:szCs w:val="22"/>
        </w:rPr>
        <w:t xml:space="preserve">nr </w:t>
      </w:r>
      <w:r w:rsidR="006038DF" w:rsidRPr="00C02283">
        <w:rPr>
          <w:b/>
          <w:sz w:val="22"/>
          <w:szCs w:val="22"/>
        </w:rPr>
        <w:t>B2</w:t>
      </w:r>
      <w:r w:rsidRPr="00C02283">
        <w:rPr>
          <w:b/>
          <w:sz w:val="22"/>
          <w:szCs w:val="22"/>
        </w:rPr>
        <w:t xml:space="preserve"> </w:t>
      </w:r>
    </w:p>
    <w:p w:rsidR="003671F3" w:rsidRPr="00C02283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A26CC2" w:rsidRDefault="003671F3" w:rsidP="00AA7609">
      <w:pPr>
        <w:numPr>
          <w:ilvl w:val="0"/>
          <w:numId w:val="2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A26CC2">
        <w:rPr>
          <w:sz w:val="22"/>
          <w:szCs w:val="22"/>
        </w:rPr>
        <w:t>Bezpośrednio przed otwarciem ofert Zamawiający poda kwotę, jaką zamierza przeznaczyć na sfinansowanie zamówienia.</w:t>
      </w:r>
    </w:p>
    <w:p w:rsidR="003671F3" w:rsidRPr="00A26CC2" w:rsidRDefault="003671F3" w:rsidP="00AA7609">
      <w:pPr>
        <w:numPr>
          <w:ilvl w:val="0"/>
          <w:numId w:val="2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A26CC2">
        <w:rPr>
          <w:sz w:val="22"/>
          <w:szCs w:val="22"/>
        </w:rPr>
        <w:t>Podczas otwarcia ofert Zamawiający poda nazwy i adresy Wykonawców oraz zawarte w ofercie informacje dotyczące ceny</w:t>
      </w:r>
      <w:r w:rsidR="0006462F" w:rsidRPr="00A26CC2">
        <w:rPr>
          <w:sz w:val="22"/>
          <w:szCs w:val="22"/>
        </w:rPr>
        <w:t xml:space="preserve"> oraz pozostałych kryteriów oceny ofert</w:t>
      </w:r>
      <w:r w:rsidRPr="00A26CC2">
        <w:rPr>
          <w:sz w:val="22"/>
          <w:szCs w:val="22"/>
        </w:rPr>
        <w:t>, terminu wykonania zamówienia, okresu gwarancji i warunków płatności.</w:t>
      </w:r>
    </w:p>
    <w:p w:rsidR="003671F3" w:rsidRPr="00C02283" w:rsidRDefault="003671F3" w:rsidP="00AA7609">
      <w:pPr>
        <w:numPr>
          <w:ilvl w:val="0"/>
          <w:numId w:val="2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bookmarkStart w:id="16" w:name="_Hlk14678032"/>
      <w:r w:rsidRPr="00C02283">
        <w:rPr>
          <w:sz w:val="22"/>
          <w:szCs w:val="22"/>
        </w:rPr>
        <w:t>Otwarcie ofert ma charakter publiczny, co oznacza, że może wziąć w nim udział każdy zainteresowany.</w:t>
      </w:r>
    </w:p>
    <w:bookmarkEnd w:id="16"/>
    <w:p w:rsidR="00A51DDF" w:rsidRPr="00C02283" w:rsidRDefault="00A51DDF" w:rsidP="00AA7609">
      <w:pPr>
        <w:numPr>
          <w:ilvl w:val="0"/>
          <w:numId w:val="21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C02283">
        <w:rPr>
          <w:sz w:val="22"/>
          <w:szCs w:val="22"/>
        </w:rPr>
        <w:t>Niezwłocznie po otwarciu ofert Zamawiający zamieści na stronie internetowej informacje dotyczące:</w:t>
      </w:r>
    </w:p>
    <w:p w:rsidR="00A51DDF" w:rsidRPr="00C02283" w:rsidRDefault="00A51DDF" w:rsidP="00AA7609">
      <w:pPr>
        <w:numPr>
          <w:ilvl w:val="0"/>
          <w:numId w:val="22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C02283">
        <w:rPr>
          <w:sz w:val="22"/>
          <w:szCs w:val="22"/>
        </w:rPr>
        <w:t>kwoty, jaką zamierza przeznaczyć na realizację zamówienia</w:t>
      </w:r>
      <w:r w:rsidR="00180532" w:rsidRPr="00C02283">
        <w:rPr>
          <w:sz w:val="22"/>
          <w:szCs w:val="22"/>
        </w:rPr>
        <w:t>;</w:t>
      </w:r>
    </w:p>
    <w:p w:rsidR="00A51DDF" w:rsidRPr="00C02283" w:rsidRDefault="00A51DDF" w:rsidP="00AA7609">
      <w:pPr>
        <w:numPr>
          <w:ilvl w:val="0"/>
          <w:numId w:val="22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C02283">
        <w:rPr>
          <w:sz w:val="22"/>
          <w:szCs w:val="22"/>
        </w:rPr>
        <w:t>firm oraz adresów Wykonawców, którzy złożyli oferty w terminie</w:t>
      </w:r>
      <w:r w:rsidR="00180532" w:rsidRPr="00C02283">
        <w:rPr>
          <w:sz w:val="22"/>
          <w:szCs w:val="22"/>
        </w:rPr>
        <w:t>;</w:t>
      </w:r>
    </w:p>
    <w:p w:rsidR="00A51DDF" w:rsidRPr="00C02283" w:rsidRDefault="00A51DDF" w:rsidP="00AA7609">
      <w:pPr>
        <w:numPr>
          <w:ilvl w:val="0"/>
          <w:numId w:val="22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C02283">
        <w:rPr>
          <w:sz w:val="22"/>
          <w:szCs w:val="22"/>
        </w:rPr>
        <w:t>ceny</w:t>
      </w:r>
      <w:r w:rsidR="00F62613" w:rsidRPr="00C02283">
        <w:rPr>
          <w:sz w:val="22"/>
          <w:szCs w:val="22"/>
        </w:rPr>
        <w:t xml:space="preserve"> oraz pozostałych kryteriów oceny ofert</w:t>
      </w:r>
      <w:r w:rsidRPr="00C02283">
        <w:rPr>
          <w:sz w:val="22"/>
          <w:szCs w:val="22"/>
        </w:rPr>
        <w:t>, terminu wykonania</w:t>
      </w:r>
      <w:r w:rsidR="00182E78" w:rsidRPr="00C02283">
        <w:rPr>
          <w:sz w:val="22"/>
          <w:szCs w:val="22"/>
        </w:rPr>
        <w:t xml:space="preserve"> zamówienia, okresu gwarancji i </w:t>
      </w:r>
      <w:r w:rsidRPr="00C02283">
        <w:rPr>
          <w:sz w:val="22"/>
          <w:szCs w:val="22"/>
        </w:rPr>
        <w:t>warunków płatności zawartych w ofertach</w:t>
      </w:r>
      <w:r w:rsidR="00180532" w:rsidRPr="00C02283">
        <w:rPr>
          <w:sz w:val="22"/>
          <w:szCs w:val="22"/>
        </w:rPr>
        <w:t>.</w:t>
      </w:r>
    </w:p>
    <w:p w:rsidR="00BB1B4D" w:rsidRPr="00C02283" w:rsidRDefault="00BB1B4D" w:rsidP="00A926D1">
      <w:pPr>
        <w:spacing w:line="300" w:lineRule="auto"/>
        <w:jc w:val="both"/>
        <w:rPr>
          <w:sz w:val="22"/>
          <w:szCs w:val="22"/>
        </w:rPr>
      </w:pPr>
    </w:p>
    <w:p w:rsidR="00317B65" w:rsidRPr="008F1F39" w:rsidRDefault="003671F3" w:rsidP="008F1F39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C02283">
        <w:rPr>
          <w:b/>
          <w:sz w:val="22"/>
          <w:szCs w:val="22"/>
        </w:rPr>
        <w:t>OPIS SPOSOBU OBLICZENIA CENY</w:t>
      </w:r>
    </w:p>
    <w:p w:rsidR="008F1F39" w:rsidRPr="008F1F39" w:rsidRDefault="008F1F39" w:rsidP="00AA7609">
      <w:pPr>
        <w:numPr>
          <w:ilvl w:val="0"/>
          <w:numId w:val="23"/>
        </w:numPr>
        <w:tabs>
          <w:tab w:val="clear" w:pos="1440"/>
          <w:tab w:val="num" w:pos="851"/>
        </w:tabs>
        <w:spacing w:line="288" w:lineRule="auto"/>
        <w:ind w:left="709" w:hanging="425"/>
        <w:jc w:val="both"/>
        <w:rPr>
          <w:sz w:val="22"/>
          <w:szCs w:val="22"/>
        </w:rPr>
      </w:pPr>
      <w:r w:rsidRPr="008F1F39">
        <w:rPr>
          <w:sz w:val="22"/>
          <w:szCs w:val="22"/>
        </w:rPr>
        <w:t xml:space="preserve">Cena łączna podana przez Wykonawcę w formularzu oferty </w:t>
      </w:r>
      <w:r w:rsidRPr="00591351">
        <w:rPr>
          <w:sz w:val="22"/>
          <w:szCs w:val="22"/>
        </w:rPr>
        <w:t xml:space="preserve">dla każdego zadania oddzielnie </w:t>
      </w:r>
      <w:r w:rsidRPr="008F1F39">
        <w:rPr>
          <w:sz w:val="22"/>
          <w:szCs w:val="22"/>
        </w:rPr>
        <w:t>(wg wzoru stanowiącego załącznik nr 1 do SIWZ) jest jedynie szacunkiem niezbędnym do wyboru najkorzystniejszej oferty. Sposób obliczenia ceny określono w załączniku nr 8A, 8B i 8C. Ilości poszczególnych rodzajów/typów Materiałów są ilościami orientacyjnymi i prognozowanymi.</w:t>
      </w:r>
    </w:p>
    <w:p w:rsidR="008F1F39" w:rsidRPr="008F1F39" w:rsidRDefault="008F1F39" w:rsidP="00AA7609">
      <w:pPr>
        <w:numPr>
          <w:ilvl w:val="0"/>
          <w:numId w:val="23"/>
        </w:numPr>
        <w:tabs>
          <w:tab w:val="clear" w:pos="1440"/>
          <w:tab w:val="num" w:pos="851"/>
        </w:tabs>
        <w:spacing w:line="276" w:lineRule="auto"/>
        <w:ind w:left="709" w:hanging="425"/>
        <w:jc w:val="both"/>
        <w:rPr>
          <w:sz w:val="22"/>
          <w:szCs w:val="22"/>
        </w:rPr>
      </w:pPr>
      <w:r w:rsidRPr="008F1F39">
        <w:rPr>
          <w:sz w:val="22"/>
          <w:szCs w:val="22"/>
        </w:rPr>
        <w:lastRenderedPageBreak/>
        <w:t>Ceny jednostkowe brutto wskazane w Szczegółowym Formularzu Cenowym pozostają niezmienne przez okres obowiązywania umowy i obejmują wszystkie kosz</w:t>
      </w:r>
      <w:r>
        <w:rPr>
          <w:sz w:val="22"/>
          <w:szCs w:val="22"/>
        </w:rPr>
        <w:t>ty realizacji zamówienia wraz z </w:t>
      </w:r>
      <w:r w:rsidRPr="008F1F39">
        <w:rPr>
          <w:sz w:val="22"/>
          <w:szCs w:val="22"/>
        </w:rPr>
        <w:t>podatkiem od towarów i usług.</w:t>
      </w:r>
    </w:p>
    <w:p w:rsidR="00591351" w:rsidRDefault="00591351" w:rsidP="00591351">
      <w:pPr>
        <w:spacing w:line="288" w:lineRule="auto"/>
        <w:ind w:left="709"/>
        <w:jc w:val="both"/>
        <w:rPr>
          <w:sz w:val="22"/>
          <w:szCs w:val="22"/>
        </w:rPr>
      </w:pPr>
      <w:r w:rsidRPr="00591351">
        <w:rPr>
          <w:sz w:val="22"/>
          <w:szCs w:val="22"/>
        </w:rPr>
        <w:t>UWAGA! Łączna cena brutto jest jedynie szacunkiem niezbędnym do wyboru najkorzystniejszej oferty. Ilości poszczególnych rodzajów/typów Materiałów są ilościami orientacyjnymi i prognozowanymi. Wiążące zarówno dla Wykonawcy jak i Zamawiającego będą jedynie ceny jednostkowe brutto, które zawierają wszystkie koszty realizacji zamówienia wraz z podatkiem od towarów i usług.</w:t>
      </w:r>
    </w:p>
    <w:p w:rsidR="00591351" w:rsidRPr="00591351" w:rsidRDefault="00591351" w:rsidP="00AA7609">
      <w:pPr>
        <w:numPr>
          <w:ilvl w:val="0"/>
          <w:numId w:val="23"/>
        </w:numPr>
        <w:tabs>
          <w:tab w:val="clear" w:pos="1440"/>
          <w:tab w:val="num" w:pos="709"/>
        </w:tabs>
        <w:spacing w:line="300" w:lineRule="auto"/>
        <w:ind w:left="709" w:hanging="426"/>
        <w:jc w:val="both"/>
        <w:rPr>
          <w:sz w:val="22"/>
          <w:szCs w:val="22"/>
        </w:rPr>
      </w:pPr>
      <w:r w:rsidRPr="00591351">
        <w:rPr>
          <w:sz w:val="22"/>
          <w:szCs w:val="22"/>
        </w:rPr>
        <w:t>Zaokrąglanie wyników musi odbywać się w sposób podany poniżej:</w:t>
      </w:r>
    </w:p>
    <w:p w:rsidR="00591351" w:rsidRPr="00591351" w:rsidRDefault="00591351" w:rsidP="00591351">
      <w:pPr>
        <w:spacing w:line="288" w:lineRule="auto"/>
        <w:ind w:left="709"/>
        <w:jc w:val="both"/>
        <w:rPr>
          <w:sz w:val="22"/>
          <w:szCs w:val="22"/>
        </w:rPr>
      </w:pPr>
      <w:r w:rsidRPr="00591351">
        <w:rPr>
          <w:sz w:val="22"/>
          <w:szCs w:val="22"/>
        </w:rPr>
        <w:t>Jeżeli trzecia cyfra po przecinku jest mniejsza niż 5, to przy zaokrągleniu - drugiej cyfry nie zmienia się, jeżeli trzecia cyfra po przecinku jest równa 5 lub większa – to drugą cyfrę zaokrągla się w górę.</w:t>
      </w:r>
    </w:p>
    <w:p w:rsidR="003671F3" w:rsidRPr="008B7074" w:rsidRDefault="003671F3" w:rsidP="00AA7609">
      <w:pPr>
        <w:numPr>
          <w:ilvl w:val="0"/>
          <w:numId w:val="23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8B7074">
        <w:rPr>
          <w:sz w:val="22"/>
          <w:szCs w:val="22"/>
        </w:rPr>
        <w:t>Wykonawca zobowiązany jest podać cenę w złotych polskich (</w:t>
      </w:r>
      <w:r w:rsidRPr="008B7074">
        <w:rPr>
          <w:b/>
          <w:sz w:val="22"/>
          <w:szCs w:val="22"/>
        </w:rPr>
        <w:t>z dokładnością do dwóch miejsc po przecinku</w:t>
      </w:r>
      <w:r w:rsidRPr="008B7074">
        <w:rPr>
          <w:sz w:val="22"/>
          <w:szCs w:val="22"/>
        </w:rPr>
        <w:t xml:space="preserve">) słownie i liczbą. </w:t>
      </w:r>
      <w:r w:rsidR="008102A2">
        <w:rPr>
          <w:sz w:val="22"/>
          <w:szCs w:val="22"/>
        </w:rPr>
        <w:t xml:space="preserve">Zasada zaokrąglania – końcówkę poniżej 5 należy pominąć, równe i powyżej 5 należy zaokrąglić w górę. </w:t>
      </w:r>
      <w:r w:rsidRPr="008B7074">
        <w:rPr>
          <w:sz w:val="22"/>
          <w:szCs w:val="22"/>
        </w:rPr>
        <w:t xml:space="preserve">Podaną cenę należy rozumieć </w:t>
      </w:r>
      <w:r w:rsidR="00983D1B" w:rsidRPr="00983D1B">
        <w:rPr>
          <w:sz w:val="22"/>
          <w:szCs w:val="22"/>
          <w:lang w:bidi="pl-PL"/>
        </w:rPr>
        <w:t>jako cenę w rozumieniu Ustawy z</w:t>
      </w:r>
      <w:r w:rsidR="008102A2">
        <w:rPr>
          <w:sz w:val="22"/>
          <w:szCs w:val="22"/>
          <w:lang w:bidi="pl-PL"/>
        </w:rPr>
        <w:t> </w:t>
      </w:r>
      <w:r w:rsidR="00983D1B" w:rsidRPr="00983D1B">
        <w:rPr>
          <w:sz w:val="22"/>
          <w:szCs w:val="22"/>
          <w:lang w:bidi="pl-PL"/>
        </w:rPr>
        <w:t>dnia 9</w:t>
      </w:r>
      <w:r w:rsidR="00145FF3">
        <w:rPr>
          <w:sz w:val="22"/>
          <w:szCs w:val="22"/>
          <w:lang w:bidi="pl-PL"/>
        </w:rPr>
        <w:t> </w:t>
      </w:r>
      <w:r w:rsidR="00983D1B" w:rsidRPr="00983D1B">
        <w:rPr>
          <w:sz w:val="22"/>
          <w:szCs w:val="22"/>
          <w:lang w:bidi="pl-PL"/>
        </w:rPr>
        <w:t>maja 2014 r. o informowaniu o cenach towarów i usług</w:t>
      </w:r>
      <w:r w:rsidR="00983D1B" w:rsidRPr="00983D1B" w:rsidDel="00180D82">
        <w:rPr>
          <w:sz w:val="22"/>
          <w:szCs w:val="22"/>
          <w:lang w:bidi="pl-PL"/>
        </w:rPr>
        <w:t xml:space="preserve"> </w:t>
      </w:r>
      <w:r w:rsidR="00983D1B" w:rsidRPr="00983D1B">
        <w:rPr>
          <w:sz w:val="22"/>
          <w:szCs w:val="22"/>
          <w:lang w:bidi="pl-PL"/>
        </w:rPr>
        <w:t>(Dz.U. z 2017 r. poz. 1830).</w:t>
      </w:r>
    </w:p>
    <w:p w:rsidR="00591351" w:rsidRDefault="006B75DE" w:rsidP="00AA7609">
      <w:pPr>
        <w:numPr>
          <w:ilvl w:val="0"/>
          <w:numId w:val="23"/>
        </w:numPr>
        <w:tabs>
          <w:tab w:val="clear" w:pos="1440"/>
          <w:tab w:val="num" w:pos="709"/>
        </w:tabs>
        <w:spacing w:line="300" w:lineRule="auto"/>
        <w:ind w:left="709" w:hanging="426"/>
        <w:jc w:val="both"/>
        <w:rPr>
          <w:sz w:val="22"/>
          <w:szCs w:val="22"/>
        </w:rPr>
      </w:pPr>
      <w:r w:rsidRPr="00591351">
        <w:rPr>
          <w:sz w:val="22"/>
          <w:szCs w:val="22"/>
        </w:rPr>
        <w:t>Ceny jednostkowe brutto wskazane w Szczegółowym Formularzu Cenowym pozostają niezmienne przez okres obowiązywania umowy.</w:t>
      </w:r>
    </w:p>
    <w:p w:rsidR="00243BF7" w:rsidRDefault="00243BF7" w:rsidP="00AA7609">
      <w:pPr>
        <w:numPr>
          <w:ilvl w:val="0"/>
          <w:numId w:val="23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Jeżeli ofertę składa osoba fizyczna nieprowadząca działalności gospodarczej, cena oferty powinna zawierać </w:t>
      </w:r>
      <w:r w:rsidR="00AE7F50">
        <w:rPr>
          <w:sz w:val="22"/>
          <w:szCs w:val="22"/>
        </w:rPr>
        <w:t>wszystkie dodatkowe obciążenia, w tym podatek od czynności cywilno</w:t>
      </w:r>
      <w:r w:rsidR="00317B65">
        <w:rPr>
          <w:sz w:val="22"/>
          <w:szCs w:val="22"/>
        </w:rPr>
        <w:t>–</w:t>
      </w:r>
      <w:r w:rsidR="00AE7F50">
        <w:rPr>
          <w:sz w:val="22"/>
          <w:szCs w:val="22"/>
        </w:rPr>
        <w:t xml:space="preserve">prawnych, </w:t>
      </w:r>
      <w:r>
        <w:rPr>
          <w:sz w:val="22"/>
          <w:szCs w:val="22"/>
        </w:rPr>
        <w:t>zaliczkę na podatek dochodowy oraz wszelkie należne składki, które w wyniku wyboru oferty jako najkorzystniejszej Zamawiający, zgodnie z obowiązującymi przepisami, będzie zobowiązany odprowadzić. Tym samym taki wykonawca wyraża zgodę na pomniejszenie swojej należności o</w:t>
      </w:r>
      <w:r w:rsidR="00AA43E2">
        <w:rPr>
          <w:sz w:val="22"/>
          <w:szCs w:val="22"/>
        </w:rPr>
        <w:t> </w:t>
      </w:r>
      <w:r>
        <w:rPr>
          <w:sz w:val="22"/>
          <w:szCs w:val="22"/>
        </w:rPr>
        <w:t>zaliczki i składki, które Zamawiający będzie zobowiązany naliczyć i odprowadzić w</w:t>
      </w:r>
      <w:r w:rsidR="00145FF3">
        <w:rPr>
          <w:sz w:val="22"/>
          <w:szCs w:val="22"/>
        </w:rPr>
        <w:t> </w:t>
      </w:r>
      <w:r>
        <w:rPr>
          <w:sz w:val="22"/>
          <w:szCs w:val="22"/>
        </w:rPr>
        <w:t>związku z realizacją umowy. Należność wypłacona bezpośrednio takiemu wykonawcy nie będzie wówczas równa cenie oferty.</w:t>
      </w:r>
    </w:p>
    <w:p w:rsidR="00317B65" w:rsidRDefault="00F83A5A" w:rsidP="00AA7609">
      <w:pPr>
        <w:numPr>
          <w:ilvl w:val="0"/>
          <w:numId w:val="23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Zamawiający jest </w:t>
      </w:r>
      <w:r w:rsidRPr="00BA6CCD">
        <w:rPr>
          <w:sz w:val="22"/>
          <w:szCs w:val="22"/>
        </w:rPr>
        <w:t>czynnym podatnik</w:t>
      </w:r>
      <w:r>
        <w:rPr>
          <w:sz w:val="22"/>
          <w:szCs w:val="22"/>
        </w:rPr>
        <w:t>iem podatku</w:t>
      </w:r>
      <w:r w:rsidRPr="00BA6CCD">
        <w:rPr>
          <w:sz w:val="22"/>
          <w:szCs w:val="22"/>
        </w:rPr>
        <w:t xml:space="preserve"> VAT</w:t>
      </w:r>
      <w:r>
        <w:rPr>
          <w:sz w:val="22"/>
          <w:szCs w:val="22"/>
        </w:rPr>
        <w:t xml:space="preserve">. </w:t>
      </w:r>
      <w:r w:rsidR="00317B65" w:rsidRPr="00307CD4">
        <w:rPr>
          <w:sz w:val="22"/>
          <w:szCs w:val="22"/>
        </w:rPr>
        <w:t>Jeżeli złożono ofertę, której wybór prowadziłby do powstania u Zamawiającego obowiązku podatkowego zgodnie z przepisami o podatku o towarów i</w:t>
      </w:r>
      <w:r>
        <w:rPr>
          <w:sz w:val="22"/>
          <w:szCs w:val="22"/>
        </w:rPr>
        <w:t> </w:t>
      </w:r>
      <w:r w:rsidR="00317B65" w:rsidRPr="00307CD4">
        <w:rPr>
          <w:sz w:val="22"/>
          <w:szCs w:val="22"/>
        </w:rPr>
        <w:t xml:space="preserve">usług, Wykonawca </w:t>
      </w:r>
      <w:r w:rsidR="00317B65" w:rsidRPr="00F83A5A">
        <w:rPr>
          <w:b/>
          <w:sz w:val="22"/>
          <w:szCs w:val="22"/>
        </w:rPr>
        <w:t>ma obowiązek poinformować</w:t>
      </w:r>
      <w:r w:rsidR="00317B65" w:rsidRPr="00307CD4">
        <w:rPr>
          <w:sz w:val="22"/>
          <w:szCs w:val="22"/>
        </w:rPr>
        <w:t xml:space="preserve"> czy wybór jego oferty będzie prowadził do powstania u Zamawiającego obowiązku podatkowego, wskazując nazwę (rodzaj) towaru lub usługi, których dostawa lub świadczenie będzie prowadzić do jego powstania, oraz wskazując ich wartość bez kwoty podatku. Zamawiający w celu oceny (porównania) takiej oferty doliczy do przedstawionej w niej ceny podatek od towarów i usług, który miałby obowiązek rozliczyć zgodnie z tymi przepisami.</w:t>
      </w:r>
    </w:p>
    <w:p w:rsidR="00F83A5A" w:rsidRDefault="00F83A5A" w:rsidP="00F83A5A">
      <w:pPr>
        <w:spacing w:line="300" w:lineRule="auto"/>
        <w:ind w:left="709"/>
        <w:jc w:val="both"/>
        <w:rPr>
          <w:i/>
          <w:sz w:val="20"/>
          <w:szCs w:val="22"/>
        </w:rPr>
      </w:pPr>
      <w:r w:rsidRPr="00F83A5A">
        <w:rPr>
          <w:i/>
          <w:sz w:val="20"/>
          <w:szCs w:val="22"/>
        </w:rPr>
        <w:t>W powyższym przypadku Wykonawca w formularzu oferty zobowiązany jest zamieścić odpowiednią adnotacje np.</w:t>
      </w:r>
      <w:r w:rsidR="008A2CFC">
        <w:rPr>
          <w:i/>
          <w:sz w:val="20"/>
          <w:szCs w:val="22"/>
        </w:rPr>
        <w:t> </w:t>
      </w:r>
      <w:r>
        <w:rPr>
          <w:i/>
          <w:sz w:val="20"/>
          <w:szCs w:val="22"/>
        </w:rPr>
        <w:t>„</w:t>
      </w:r>
      <w:r w:rsidRPr="00F83A5A">
        <w:rPr>
          <w:i/>
          <w:sz w:val="20"/>
          <w:szCs w:val="22"/>
        </w:rPr>
        <w:t>wewnątrzwspólnotowe nabycie towarów”.</w:t>
      </w:r>
    </w:p>
    <w:p w:rsidR="00180532" w:rsidRPr="00E477ED" w:rsidRDefault="00180532" w:rsidP="00A926D1">
      <w:pPr>
        <w:spacing w:line="300" w:lineRule="auto"/>
        <w:jc w:val="both"/>
        <w:rPr>
          <w:sz w:val="22"/>
          <w:szCs w:val="22"/>
        </w:rPr>
      </w:pPr>
    </w:p>
    <w:p w:rsidR="003671F3" w:rsidRPr="00E477ED" w:rsidRDefault="003671F3" w:rsidP="00E477ED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E477ED">
        <w:rPr>
          <w:b/>
          <w:sz w:val="22"/>
          <w:szCs w:val="22"/>
        </w:rPr>
        <w:t xml:space="preserve">OPIS KRYTERIÓW, KTÓRYMI ZAMAWIAJĄCY BĘDZIE SIĘ KIEROWAŁ PRZY WYBORZE OFERTY, WRAZ Z PODANIEM </w:t>
      </w:r>
      <w:r w:rsidR="00E477ED">
        <w:rPr>
          <w:b/>
          <w:sz w:val="22"/>
          <w:szCs w:val="22"/>
        </w:rPr>
        <w:t>WAG</w:t>
      </w:r>
      <w:r w:rsidRPr="00E477ED">
        <w:rPr>
          <w:b/>
          <w:sz w:val="22"/>
          <w:szCs w:val="22"/>
        </w:rPr>
        <w:t xml:space="preserve"> TYCH KRYTERIÓW I SPOSOBU OCENY OFERT</w:t>
      </w:r>
    </w:p>
    <w:p w:rsidR="003671F3" w:rsidRPr="00E477ED" w:rsidRDefault="003671F3" w:rsidP="00AA7609">
      <w:pPr>
        <w:numPr>
          <w:ilvl w:val="0"/>
          <w:numId w:val="24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E477ED">
        <w:rPr>
          <w:sz w:val="22"/>
          <w:szCs w:val="22"/>
        </w:rPr>
        <w:t>Przy wyborze oferty najkorzystniejszej Zamawiający będzie kierował się kryteriami:</w:t>
      </w:r>
    </w:p>
    <w:p w:rsidR="00541CAF" w:rsidRPr="008B2C39" w:rsidRDefault="00541CAF" w:rsidP="00541CAF">
      <w:pPr>
        <w:tabs>
          <w:tab w:val="left" w:pos="3165"/>
        </w:tabs>
        <w:spacing w:line="300" w:lineRule="auto"/>
        <w:ind w:left="709"/>
        <w:rPr>
          <w:sz w:val="22"/>
          <w:szCs w:val="22"/>
        </w:rPr>
      </w:pPr>
      <w:r w:rsidRPr="008B2C39">
        <w:rPr>
          <w:sz w:val="22"/>
          <w:szCs w:val="22"/>
        </w:rPr>
        <w:t>cena – waga 60%</w:t>
      </w:r>
    </w:p>
    <w:p w:rsidR="00541CAF" w:rsidRPr="008B2C39" w:rsidRDefault="00541CAF" w:rsidP="00541CAF">
      <w:pPr>
        <w:spacing w:line="300" w:lineRule="auto"/>
        <w:ind w:left="709"/>
        <w:rPr>
          <w:sz w:val="22"/>
          <w:szCs w:val="22"/>
        </w:rPr>
      </w:pPr>
      <w:r w:rsidRPr="008B2C39">
        <w:rPr>
          <w:sz w:val="22"/>
          <w:szCs w:val="22"/>
        </w:rPr>
        <w:t>termin dostawy – waga 20%</w:t>
      </w:r>
    </w:p>
    <w:p w:rsidR="00541CAF" w:rsidRDefault="00541CAF" w:rsidP="00541CAF">
      <w:pPr>
        <w:spacing w:line="300" w:lineRule="auto"/>
        <w:ind w:left="709"/>
        <w:rPr>
          <w:sz w:val="22"/>
          <w:szCs w:val="22"/>
        </w:rPr>
      </w:pPr>
      <w:r w:rsidRPr="008B2C39">
        <w:rPr>
          <w:sz w:val="22"/>
          <w:szCs w:val="22"/>
        </w:rPr>
        <w:t>termin płatności – waga 20%</w:t>
      </w:r>
    </w:p>
    <w:p w:rsidR="00F62613" w:rsidRPr="00E477ED" w:rsidRDefault="00F62613" w:rsidP="00145FF3">
      <w:pPr>
        <w:spacing w:line="300" w:lineRule="auto"/>
        <w:ind w:left="709"/>
        <w:rPr>
          <w:sz w:val="22"/>
          <w:szCs w:val="22"/>
          <w:u w:val="single"/>
        </w:rPr>
      </w:pPr>
    </w:p>
    <w:p w:rsidR="003671F3" w:rsidRPr="00541CAF" w:rsidRDefault="003671F3" w:rsidP="00AA7609">
      <w:pPr>
        <w:numPr>
          <w:ilvl w:val="0"/>
          <w:numId w:val="24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541CAF">
        <w:rPr>
          <w:sz w:val="22"/>
          <w:szCs w:val="22"/>
        </w:rPr>
        <w:t>Ocena punktowa oferty będzie dokonana według następującego wzoru</w:t>
      </w:r>
    </w:p>
    <w:p w:rsidR="002854D0" w:rsidRPr="00541CAF" w:rsidRDefault="002854D0" w:rsidP="00145FF3">
      <w:pPr>
        <w:spacing w:line="300" w:lineRule="auto"/>
        <w:ind w:left="709"/>
        <w:rPr>
          <w:sz w:val="22"/>
          <w:szCs w:val="22"/>
          <w:u w:val="single"/>
        </w:rPr>
      </w:pPr>
    </w:p>
    <w:p w:rsidR="00174D46" w:rsidRPr="00541CAF" w:rsidRDefault="00174D46" w:rsidP="00145FF3">
      <w:pPr>
        <w:pStyle w:val="Bezodstpw"/>
        <w:spacing w:line="300" w:lineRule="auto"/>
        <w:ind w:left="709"/>
        <w:rPr>
          <w:rFonts w:ascii="Times New Roman" w:hAnsi="Times New Roman"/>
          <w:szCs w:val="22"/>
        </w:rPr>
      </w:pPr>
      <w:r w:rsidRPr="00541CAF">
        <w:rPr>
          <w:rFonts w:ascii="Times New Roman" w:hAnsi="Times New Roman"/>
          <w:szCs w:val="22"/>
        </w:rPr>
        <w:t>Ocena oferty = Pc</w:t>
      </w:r>
      <w:r w:rsidR="00EA36EC" w:rsidRPr="00541CAF">
        <w:rPr>
          <w:rFonts w:ascii="Times New Roman" w:hAnsi="Times New Roman"/>
          <w:szCs w:val="22"/>
        </w:rPr>
        <w:t xml:space="preserve"> </w:t>
      </w:r>
      <w:r w:rsidRPr="00541CAF">
        <w:rPr>
          <w:rFonts w:ascii="Times New Roman" w:hAnsi="Times New Roman"/>
          <w:szCs w:val="22"/>
        </w:rPr>
        <w:t>+ P</w:t>
      </w:r>
      <w:r w:rsidR="0029005E" w:rsidRPr="00541CAF">
        <w:rPr>
          <w:rFonts w:ascii="Times New Roman" w:hAnsi="Times New Roman"/>
          <w:szCs w:val="22"/>
        </w:rPr>
        <w:t>g</w:t>
      </w:r>
      <w:r w:rsidR="00EA36EC" w:rsidRPr="00541CAF">
        <w:rPr>
          <w:rFonts w:ascii="Times New Roman" w:hAnsi="Times New Roman"/>
          <w:szCs w:val="22"/>
        </w:rPr>
        <w:t xml:space="preserve"> </w:t>
      </w:r>
      <w:r w:rsidRPr="00541CAF">
        <w:rPr>
          <w:rFonts w:ascii="Times New Roman" w:hAnsi="Times New Roman"/>
          <w:szCs w:val="22"/>
        </w:rPr>
        <w:t>+</w:t>
      </w:r>
      <w:r w:rsidR="00EA36EC" w:rsidRPr="00541CAF">
        <w:rPr>
          <w:rFonts w:ascii="Times New Roman" w:hAnsi="Times New Roman"/>
          <w:szCs w:val="22"/>
        </w:rPr>
        <w:t xml:space="preserve"> </w:t>
      </w:r>
      <w:r w:rsidR="00541CAF">
        <w:rPr>
          <w:rFonts w:ascii="Times New Roman" w:hAnsi="Times New Roman"/>
          <w:szCs w:val="22"/>
        </w:rPr>
        <w:t>Pd</w:t>
      </w:r>
    </w:p>
    <w:p w:rsidR="00174D46" w:rsidRPr="00541CAF" w:rsidRDefault="00174D46" w:rsidP="00145FF3">
      <w:pPr>
        <w:pStyle w:val="Bezodstpw"/>
        <w:spacing w:line="300" w:lineRule="auto"/>
        <w:ind w:left="709"/>
        <w:rPr>
          <w:rFonts w:ascii="Times New Roman" w:hAnsi="Times New Roman"/>
          <w:szCs w:val="22"/>
        </w:rPr>
      </w:pPr>
      <w:r w:rsidRPr="00541CAF">
        <w:rPr>
          <w:rFonts w:ascii="Times New Roman" w:hAnsi="Times New Roman"/>
          <w:szCs w:val="22"/>
        </w:rPr>
        <w:t>gdzie:</w:t>
      </w:r>
    </w:p>
    <w:p w:rsidR="00174D46" w:rsidRPr="00541CAF" w:rsidRDefault="00174D46" w:rsidP="00145FF3">
      <w:pPr>
        <w:pStyle w:val="Bezodstpw"/>
        <w:spacing w:line="300" w:lineRule="auto"/>
        <w:ind w:left="709"/>
        <w:rPr>
          <w:rFonts w:ascii="Times New Roman" w:hAnsi="Times New Roman"/>
          <w:szCs w:val="22"/>
        </w:rPr>
      </w:pPr>
      <w:r w:rsidRPr="00541CAF">
        <w:rPr>
          <w:rFonts w:ascii="Times New Roman" w:hAnsi="Times New Roman"/>
          <w:szCs w:val="22"/>
        </w:rPr>
        <w:t xml:space="preserve">Pc </w:t>
      </w:r>
      <w:r w:rsidR="00E477ED" w:rsidRPr="00541CAF">
        <w:rPr>
          <w:rFonts w:ascii="Times New Roman" w:hAnsi="Times New Roman"/>
          <w:szCs w:val="22"/>
        </w:rPr>
        <w:t>–</w:t>
      </w:r>
      <w:r w:rsidRPr="00541CAF">
        <w:rPr>
          <w:rFonts w:ascii="Times New Roman" w:hAnsi="Times New Roman"/>
          <w:szCs w:val="22"/>
        </w:rPr>
        <w:t xml:space="preserve"> </w:t>
      </w:r>
      <w:r w:rsidR="00E477ED" w:rsidRPr="00541CAF">
        <w:rPr>
          <w:rFonts w:ascii="Times New Roman" w:hAnsi="Times New Roman"/>
          <w:szCs w:val="22"/>
        </w:rPr>
        <w:t>liczba punktów</w:t>
      </w:r>
      <w:r w:rsidRPr="00541CAF">
        <w:rPr>
          <w:rFonts w:ascii="Times New Roman" w:hAnsi="Times New Roman"/>
          <w:szCs w:val="22"/>
        </w:rPr>
        <w:t xml:space="preserve"> w kryterium ceny</w:t>
      </w:r>
    </w:p>
    <w:p w:rsidR="00174D46" w:rsidRPr="00541CAF" w:rsidRDefault="00174D46" w:rsidP="00145FF3">
      <w:pPr>
        <w:pStyle w:val="Bezodstpw"/>
        <w:spacing w:line="300" w:lineRule="auto"/>
        <w:ind w:left="709"/>
        <w:rPr>
          <w:rFonts w:ascii="Times New Roman" w:hAnsi="Times New Roman"/>
          <w:szCs w:val="22"/>
        </w:rPr>
      </w:pPr>
      <w:r w:rsidRPr="00541CAF">
        <w:rPr>
          <w:rFonts w:ascii="Times New Roman" w:hAnsi="Times New Roman"/>
          <w:szCs w:val="22"/>
        </w:rPr>
        <w:lastRenderedPageBreak/>
        <w:t>P</w:t>
      </w:r>
      <w:r w:rsidR="00541CAF" w:rsidRPr="00541CAF">
        <w:rPr>
          <w:rFonts w:ascii="Times New Roman" w:hAnsi="Times New Roman"/>
          <w:szCs w:val="22"/>
        </w:rPr>
        <w:t>d</w:t>
      </w:r>
      <w:r w:rsidRPr="00541CAF">
        <w:rPr>
          <w:rFonts w:ascii="Times New Roman" w:hAnsi="Times New Roman"/>
          <w:szCs w:val="22"/>
        </w:rPr>
        <w:t xml:space="preserve"> </w:t>
      </w:r>
      <w:r w:rsidR="00145FF3" w:rsidRPr="00541CAF">
        <w:rPr>
          <w:rFonts w:ascii="Times New Roman" w:hAnsi="Times New Roman"/>
          <w:szCs w:val="22"/>
        </w:rPr>
        <w:t>–</w:t>
      </w:r>
      <w:r w:rsidRPr="00541CAF">
        <w:rPr>
          <w:rFonts w:ascii="Times New Roman" w:hAnsi="Times New Roman"/>
          <w:szCs w:val="22"/>
        </w:rPr>
        <w:t xml:space="preserve"> </w:t>
      </w:r>
      <w:r w:rsidR="00E477ED" w:rsidRPr="00541CAF">
        <w:rPr>
          <w:rFonts w:ascii="Times New Roman" w:hAnsi="Times New Roman"/>
          <w:szCs w:val="22"/>
        </w:rPr>
        <w:t xml:space="preserve">liczba punktów </w:t>
      </w:r>
      <w:r w:rsidRPr="00541CAF">
        <w:rPr>
          <w:rFonts w:ascii="Times New Roman" w:hAnsi="Times New Roman"/>
          <w:szCs w:val="22"/>
        </w:rPr>
        <w:t xml:space="preserve">w kryterium </w:t>
      </w:r>
      <w:r w:rsidR="00541CAF" w:rsidRPr="00541CAF">
        <w:rPr>
          <w:rFonts w:ascii="Times New Roman" w:hAnsi="Times New Roman"/>
          <w:szCs w:val="22"/>
        </w:rPr>
        <w:t>termin dostawy</w:t>
      </w:r>
    </w:p>
    <w:p w:rsidR="00174D46" w:rsidRPr="00541CAF" w:rsidRDefault="00174D46" w:rsidP="00145FF3">
      <w:pPr>
        <w:pStyle w:val="Bezodstpw"/>
        <w:spacing w:line="300" w:lineRule="auto"/>
        <w:ind w:left="709"/>
        <w:rPr>
          <w:rFonts w:ascii="Times New Roman" w:hAnsi="Times New Roman"/>
          <w:szCs w:val="22"/>
        </w:rPr>
      </w:pPr>
      <w:r w:rsidRPr="00541CAF">
        <w:rPr>
          <w:rFonts w:ascii="Times New Roman" w:hAnsi="Times New Roman"/>
          <w:szCs w:val="22"/>
        </w:rPr>
        <w:t xml:space="preserve">Pt </w:t>
      </w:r>
      <w:r w:rsidR="00145FF3" w:rsidRPr="00541CAF">
        <w:rPr>
          <w:rFonts w:ascii="Times New Roman" w:hAnsi="Times New Roman"/>
          <w:szCs w:val="22"/>
        </w:rPr>
        <w:t>–</w:t>
      </w:r>
      <w:r w:rsidRPr="00541CAF">
        <w:rPr>
          <w:rFonts w:ascii="Times New Roman" w:hAnsi="Times New Roman"/>
          <w:szCs w:val="22"/>
        </w:rPr>
        <w:t xml:space="preserve"> </w:t>
      </w:r>
      <w:r w:rsidR="00E477ED" w:rsidRPr="00541CAF">
        <w:rPr>
          <w:rFonts w:ascii="Times New Roman" w:hAnsi="Times New Roman"/>
          <w:szCs w:val="22"/>
        </w:rPr>
        <w:t xml:space="preserve">liczba punktów </w:t>
      </w:r>
      <w:r w:rsidRPr="00541CAF">
        <w:rPr>
          <w:rFonts w:ascii="Times New Roman" w:hAnsi="Times New Roman"/>
          <w:szCs w:val="22"/>
        </w:rPr>
        <w:t>w kryterium termin płatności</w:t>
      </w:r>
    </w:p>
    <w:p w:rsidR="00D572A6" w:rsidRPr="00115EC4" w:rsidRDefault="00D572A6" w:rsidP="00145FF3">
      <w:pPr>
        <w:spacing w:line="300" w:lineRule="auto"/>
        <w:ind w:left="709"/>
        <w:jc w:val="both"/>
        <w:rPr>
          <w:sz w:val="22"/>
          <w:szCs w:val="22"/>
        </w:rPr>
      </w:pPr>
    </w:p>
    <w:p w:rsidR="003671F3" w:rsidRPr="00E477ED" w:rsidRDefault="00E477ED" w:rsidP="00AA7609">
      <w:pPr>
        <w:numPr>
          <w:ilvl w:val="0"/>
          <w:numId w:val="24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E477ED">
        <w:rPr>
          <w:sz w:val="22"/>
          <w:szCs w:val="22"/>
        </w:rPr>
        <w:t>Liczba punktów</w:t>
      </w:r>
      <w:r w:rsidR="003671F3" w:rsidRPr="00E477ED">
        <w:rPr>
          <w:sz w:val="22"/>
          <w:szCs w:val="22"/>
        </w:rPr>
        <w:t xml:space="preserve"> w kryterium </w:t>
      </w:r>
      <w:r w:rsidR="003671F3" w:rsidRPr="00145FF3">
        <w:rPr>
          <w:sz w:val="22"/>
          <w:szCs w:val="22"/>
        </w:rPr>
        <w:t>cena</w:t>
      </w:r>
      <w:r w:rsidR="003671F3" w:rsidRPr="00E477ED">
        <w:rPr>
          <w:sz w:val="22"/>
          <w:szCs w:val="22"/>
        </w:rPr>
        <w:t xml:space="preserve"> oferty zostanie wyliczona za pomocą następującego wzoru:</w:t>
      </w:r>
    </w:p>
    <w:p w:rsidR="00145FF3" w:rsidRPr="00145FF3" w:rsidRDefault="00145FF3" w:rsidP="00145FF3">
      <w:pPr>
        <w:spacing w:line="300" w:lineRule="auto"/>
        <w:ind w:left="709"/>
        <w:jc w:val="both"/>
        <w:rPr>
          <w:sz w:val="22"/>
          <w:szCs w:val="22"/>
        </w:rPr>
      </w:pPr>
    </w:p>
    <w:p w:rsidR="00145FF3" w:rsidRPr="00541CAF" w:rsidRDefault="00145FF3" w:rsidP="00145FF3">
      <w:pPr>
        <w:spacing w:line="300" w:lineRule="auto"/>
        <w:ind w:left="426"/>
        <w:jc w:val="center"/>
        <w:rPr>
          <w:sz w:val="22"/>
          <w:szCs w:val="22"/>
        </w:rPr>
      </w:pPr>
      <w:bookmarkStart w:id="17" w:name="_Hlk14678439"/>
      <w:r w:rsidRPr="00145FF3">
        <w:rPr>
          <w:sz w:val="22"/>
          <w:szCs w:val="22"/>
        </w:rPr>
        <w:t xml:space="preserve">najniższa zaoferowana </w:t>
      </w:r>
      <w:r w:rsidRPr="00541CAF">
        <w:rPr>
          <w:sz w:val="22"/>
          <w:szCs w:val="22"/>
        </w:rPr>
        <w:t>cena</w:t>
      </w:r>
    </w:p>
    <w:p w:rsidR="00145FF3" w:rsidRPr="00541CAF" w:rsidRDefault="00145FF3" w:rsidP="00145FF3">
      <w:pPr>
        <w:spacing w:line="300" w:lineRule="auto"/>
        <w:ind w:left="426"/>
        <w:jc w:val="center"/>
        <w:rPr>
          <w:sz w:val="22"/>
          <w:szCs w:val="22"/>
        </w:rPr>
      </w:pPr>
      <w:r w:rsidRPr="00541CAF">
        <w:rPr>
          <w:sz w:val="22"/>
          <w:szCs w:val="22"/>
        </w:rPr>
        <w:t>Pc = ––––––––––––––––––––––––––––––– x 60</w:t>
      </w:r>
    </w:p>
    <w:p w:rsidR="00145FF3" w:rsidRPr="00145FF3" w:rsidRDefault="00145FF3" w:rsidP="00145FF3">
      <w:pPr>
        <w:spacing w:line="300" w:lineRule="auto"/>
        <w:ind w:left="426"/>
        <w:jc w:val="center"/>
        <w:rPr>
          <w:sz w:val="22"/>
          <w:szCs w:val="22"/>
        </w:rPr>
      </w:pPr>
      <w:r w:rsidRPr="00145FF3">
        <w:rPr>
          <w:sz w:val="22"/>
          <w:szCs w:val="22"/>
        </w:rPr>
        <w:t>cena badanej oferty</w:t>
      </w:r>
    </w:p>
    <w:bookmarkEnd w:id="17"/>
    <w:p w:rsidR="00145FF3" w:rsidRPr="00145FF3" w:rsidRDefault="00145FF3" w:rsidP="00145FF3">
      <w:pPr>
        <w:spacing w:line="300" w:lineRule="auto"/>
        <w:ind w:left="709"/>
        <w:jc w:val="both"/>
        <w:rPr>
          <w:sz w:val="22"/>
          <w:szCs w:val="22"/>
        </w:rPr>
      </w:pPr>
    </w:p>
    <w:p w:rsidR="00145FF3" w:rsidRPr="00145FF3" w:rsidRDefault="00145FF3" w:rsidP="00145FF3">
      <w:pPr>
        <w:spacing w:line="300" w:lineRule="auto"/>
        <w:ind w:left="709"/>
        <w:jc w:val="both"/>
        <w:rPr>
          <w:i/>
          <w:iCs/>
          <w:sz w:val="22"/>
          <w:szCs w:val="22"/>
        </w:rPr>
      </w:pPr>
      <w:r w:rsidRPr="00145FF3">
        <w:rPr>
          <w:b/>
          <w:bCs/>
          <w:i/>
          <w:iCs/>
          <w:sz w:val="22"/>
          <w:szCs w:val="22"/>
        </w:rPr>
        <w:t>UWAGA!</w:t>
      </w:r>
      <w:r w:rsidRPr="00145FF3">
        <w:rPr>
          <w:i/>
          <w:iCs/>
          <w:sz w:val="22"/>
          <w:szCs w:val="22"/>
        </w:rPr>
        <w:t xml:space="preserve"> Cena musi być określona z dokładnością do dwóch miejsc po przecinku. </w:t>
      </w:r>
    </w:p>
    <w:p w:rsidR="00E40E45" w:rsidRDefault="00E40E45" w:rsidP="00145FF3">
      <w:pPr>
        <w:spacing w:line="300" w:lineRule="auto"/>
        <w:ind w:left="709"/>
        <w:jc w:val="both"/>
        <w:rPr>
          <w:sz w:val="22"/>
          <w:szCs w:val="22"/>
        </w:rPr>
      </w:pPr>
    </w:p>
    <w:p w:rsidR="00F62613" w:rsidRDefault="0044620D" w:rsidP="00AA7609">
      <w:pPr>
        <w:numPr>
          <w:ilvl w:val="0"/>
          <w:numId w:val="24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CB6BB0">
        <w:rPr>
          <w:sz w:val="22"/>
          <w:szCs w:val="22"/>
        </w:rPr>
        <w:t>Liczba punktów</w:t>
      </w:r>
      <w:r w:rsidR="00F62613" w:rsidRPr="00CB6BB0">
        <w:rPr>
          <w:sz w:val="22"/>
          <w:szCs w:val="22"/>
        </w:rPr>
        <w:t xml:space="preserve"> w kryterium </w:t>
      </w:r>
      <w:r w:rsidR="00F62613" w:rsidRPr="0019716F">
        <w:rPr>
          <w:b/>
          <w:sz w:val="22"/>
          <w:szCs w:val="22"/>
        </w:rPr>
        <w:t>termin dostawy</w:t>
      </w:r>
      <w:r w:rsidR="00F62613" w:rsidRPr="0019716F">
        <w:rPr>
          <w:sz w:val="22"/>
          <w:szCs w:val="22"/>
        </w:rPr>
        <w:t xml:space="preserve"> </w:t>
      </w:r>
      <w:r w:rsidR="00F62613" w:rsidRPr="00CB6BB0">
        <w:rPr>
          <w:sz w:val="22"/>
          <w:szCs w:val="22"/>
        </w:rPr>
        <w:t>zostanie wyliczona za pomocą następującego wzoru:</w:t>
      </w:r>
    </w:p>
    <w:p w:rsidR="00541CAF" w:rsidRPr="0019716F" w:rsidRDefault="00541CAF" w:rsidP="00541CAF">
      <w:pPr>
        <w:spacing w:line="300" w:lineRule="auto"/>
        <w:ind w:left="709"/>
        <w:jc w:val="both"/>
        <w:rPr>
          <w:sz w:val="22"/>
          <w:szCs w:val="22"/>
        </w:rPr>
      </w:pPr>
    </w:p>
    <w:p w:rsidR="00CB6BB0" w:rsidRPr="0019716F" w:rsidRDefault="00CB6BB0" w:rsidP="00CB6BB0">
      <w:pPr>
        <w:jc w:val="center"/>
        <w:rPr>
          <w:sz w:val="22"/>
          <w:szCs w:val="22"/>
        </w:rPr>
      </w:pPr>
      <w:r w:rsidRPr="0019716F">
        <w:rPr>
          <w:sz w:val="22"/>
          <w:szCs w:val="22"/>
        </w:rPr>
        <w:t>najkrótszy zaoferowany termin dostawy</w:t>
      </w:r>
    </w:p>
    <w:p w:rsidR="00CB6BB0" w:rsidRPr="0019716F" w:rsidRDefault="00CB6BB0" w:rsidP="00CB6BB0">
      <w:pPr>
        <w:jc w:val="center"/>
        <w:rPr>
          <w:sz w:val="22"/>
          <w:szCs w:val="22"/>
        </w:rPr>
      </w:pPr>
      <w:r w:rsidRPr="0019716F">
        <w:rPr>
          <w:sz w:val="22"/>
          <w:szCs w:val="22"/>
        </w:rPr>
        <w:t>Pt = –––––––––––––––––––––––––––––––––––––––––––––––––– x 20</w:t>
      </w:r>
    </w:p>
    <w:p w:rsidR="00CB6BB0" w:rsidRPr="0019716F" w:rsidRDefault="00CB6BB0" w:rsidP="00CB6BB0">
      <w:pPr>
        <w:jc w:val="center"/>
        <w:rPr>
          <w:sz w:val="22"/>
          <w:szCs w:val="22"/>
        </w:rPr>
      </w:pPr>
      <w:r w:rsidRPr="0019716F">
        <w:rPr>
          <w:sz w:val="22"/>
          <w:szCs w:val="22"/>
        </w:rPr>
        <w:t xml:space="preserve">termin dostawy badanej oferty </w:t>
      </w:r>
    </w:p>
    <w:p w:rsidR="00F62613" w:rsidRPr="0019716F" w:rsidRDefault="00F62613" w:rsidP="002E01A4">
      <w:pPr>
        <w:spacing w:line="300" w:lineRule="auto"/>
        <w:ind w:left="709"/>
        <w:jc w:val="both"/>
        <w:rPr>
          <w:i/>
          <w:iCs/>
          <w:sz w:val="22"/>
          <w:szCs w:val="22"/>
        </w:rPr>
      </w:pPr>
    </w:p>
    <w:p w:rsidR="00CB6BB0" w:rsidRPr="0019716F" w:rsidRDefault="00CB6BB0" w:rsidP="00CB6BB0">
      <w:pPr>
        <w:spacing w:line="300" w:lineRule="auto"/>
        <w:ind w:left="709"/>
        <w:jc w:val="both"/>
        <w:rPr>
          <w:sz w:val="22"/>
          <w:szCs w:val="22"/>
        </w:rPr>
      </w:pPr>
      <w:r w:rsidRPr="0019716F">
        <w:rPr>
          <w:b/>
          <w:bCs/>
          <w:i/>
          <w:iCs/>
          <w:sz w:val="22"/>
          <w:szCs w:val="22"/>
        </w:rPr>
        <w:t>UWAGA!</w:t>
      </w:r>
    </w:p>
    <w:p w:rsidR="00541CAF" w:rsidRPr="00541CAF" w:rsidRDefault="00541CAF" w:rsidP="00541CAF">
      <w:pPr>
        <w:spacing w:line="288" w:lineRule="auto"/>
        <w:ind w:left="709"/>
        <w:rPr>
          <w:i/>
          <w:sz w:val="22"/>
          <w:szCs w:val="22"/>
        </w:rPr>
      </w:pPr>
      <w:r w:rsidRPr="0019716F">
        <w:rPr>
          <w:i/>
          <w:iCs/>
          <w:sz w:val="22"/>
          <w:szCs w:val="22"/>
        </w:rPr>
        <w:t xml:space="preserve">Termin dostawy musi zostać określony w pełnych dniach i </w:t>
      </w:r>
      <w:r w:rsidRPr="00541CAF">
        <w:rPr>
          <w:i/>
          <w:sz w:val="22"/>
          <w:szCs w:val="22"/>
        </w:rPr>
        <w:t xml:space="preserve">musi zawierać się w przedziale </w:t>
      </w:r>
      <w:r w:rsidRPr="00541CAF">
        <w:rPr>
          <w:b/>
          <w:i/>
          <w:sz w:val="22"/>
          <w:szCs w:val="22"/>
        </w:rPr>
        <w:t>1-3 dni</w:t>
      </w:r>
      <w:r w:rsidRPr="00541CAF">
        <w:rPr>
          <w:i/>
          <w:sz w:val="22"/>
          <w:szCs w:val="22"/>
        </w:rPr>
        <w:t xml:space="preserve"> roboczych.</w:t>
      </w:r>
    </w:p>
    <w:p w:rsidR="00541CAF" w:rsidRPr="00541CAF" w:rsidRDefault="00541CAF" w:rsidP="00541CAF">
      <w:pPr>
        <w:spacing w:line="288" w:lineRule="auto"/>
        <w:ind w:left="709"/>
        <w:rPr>
          <w:i/>
          <w:sz w:val="22"/>
          <w:szCs w:val="22"/>
        </w:rPr>
      </w:pPr>
      <w:r w:rsidRPr="00541CAF">
        <w:rPr>
          <w:i/>
          <w:sz w:val="22"/>
          <w:szCs w:val="22"/>
        </w:rPr>
        <w:t>Zamówienia złożone danego dnia roboczego do godziny 12:00 uważa się za złożone w tym dniu .</w:t>
      </w:r>
    </w:p>
    <w:p w:rsidR="00541CAF" w:rsidRPr="00541CAF" w:rsidRDefault="00541CAF" w:rsidP="00541CAF">
      <w:pPr>
        <w:spacing w:line="288" w:lineRule="auto"/>
        <w:ind w:left="709"/>
        <w:rPr>
          <w:i/>
          <w:sz w:val="22"/>
          <w:szCs w:val="22"/>
        </w:rPr>
      </w:pPr>
      <w:r w:rsidRPr="00541CAF">
        <w:rPr>
          <w:i/>
          <w:sz w:val="22"/>
          <w:szCs w:val="22"/>
        </w:rPr>
        <w:t xml:space="preserve">Zamówienia złożone danego dnia roboczego po godzinie 12:00 uważa się za złożone w następnym dniu roboczym.  </w:t>
      </w:r>
    </w:p>
    <w:p w:rsidR="00AF645E" w:rsidRPr="0019716F" w:rsidRDefault="00541CAF" w:rsidP="0019716F">
      <w:pPr>
        <w:spacing w:line="300" w:lineRule="auto"/>
        <w:ind w:left="709"/>
        <w:jc w:val="both"/>
        <w:rPr>
          <w:i/>
          <w:sz w:val="22"/>
          <w:szCs w:val="22"/>
        </w:rPr>
      </w:pPr>
      <w:r w:rsidRPr="00541CAF">
        <w:rPr>
          <w:i/>
          <w:sz w:val="22"/>
          <w:szCs w:val="22"/>
        </w:rPr>
        <w:t>UWAGA! W przypadku zaoferowania terminu dostawy dłuższego niż 3 dni robocze lub braku podania terminu dostawy w formularzu ofertowym Zamawiający odrzuci ofertę na podstawie art. 89 ust. 1 pkt 2 ustawy Prawo zamówień publicznych.</w:t>
      </w:r>
      <w:r w:rsidR="0019716F" w:rsidRPr="0019716F">
        <w:rPr>
          <w:i/>
          <w:sz w:val="22"/>
          <w:szCs w:val="22"/>
        </w:rPr>
        <w:t xml:space="preserve"> </w:t>
      </w:r>
      <w:r w:rsidR="00AF645E" w:rsidRPr="0019716F">
        <w:rPr>
          <w:i/>
          <w:sz w:val="22"/>
          <w:szCs w:val="22"/>
        </w:rPr>
        <w:t xml:space="preserve">W innych przypadkach, w których nie będzie możliwe ustalenie zaoferowanego terminu dostawy (m.in. wpisanie liczby ujemnej, zakresu dni, określenie terminu w niepełnych dniach) Zamawiający </w:t>
      </w:r>
      <w:r w:rsidR="0019716F" w:rsidRPr="0019716F">
        <w:rPr>
          <w:i/>
          <w:sz w:val="22"/>
          <w:szCs w:val="22"/>
        </w:rPr>
        <w:t xml:space="preserve">również </w:t>
      </w:r>
      <w:r w:rsidR="00AF645E" w:rsidRPr="0019716F">
        <w:rPr>
          <w:i/>
          <w:sz w:val="22"/>
          <w:szCs w:val="22"/>
        </w:rPr>
        <w:t>odrzuci ofertę na podstawie art. 89 ust. 1 pkt 2 ustawy Pzp.</w:t>
      </w:r>
    </w:p>
    <w:p w:rsidR="00F62613" w:rsidRPr="0019716F" w:rsidRDefault="00F62613" w:rsidP="0044620D">
      <w:pPr>
        <w:pStyle w:val="Bezodstpw"/>
        <w:spacing w:line="300" w:lineRule="auto"/>
        <w:ind w:left="360"/>
        <w:rPr>
          <w:rFonts w:ascii="Times New Roman" w:hAnsi="Times New Roman"/>
          <w:bCs/>
          <w:szCs w:val="22"/>
        </w:rPr>
      </w:pPr>
    </w:p>
    <w:p w:rsidR="00AF645E" w:rsidRPr="0019716F" w:rsidRDefault="00AF645E" w:rsidP="00AA7609">
      <w:pPr>
        <w:numPr>
          <w:ilvl w:val="0"/>
          <w:numId w:val="24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19716F">
        <w:rPr>
          <w:sz w:val="22"/>
          <w:szCs w:val="22"/>
        </w:rPr>
        <w:t xml:space="preserve">Liczba punktów w kryterium </w:t>
      </w:r>
      <w:r w:rsidRPr="0019716F">
        <w:rPr>
          <w:b/>
          <w:sz w:val="22"/>
          <w:szCs w:val="22"/>
        </w:rPr>
        <w:t>termin płatności</w:t>
      </w:r>
      <w:r w:rsidRPr="0019716F">
        <w:rPr>
          <w:sz w:val="22"/>
          <w:szCs w:val="22"/>
        </w:rPr>
        <w:t xml:space="preserve"> zostanie wyliczona za pomocą następującego wzoru:</w:t>
      </w:r>
    </w:p>
    <w:p w:rsidR="00AF645E" w:rsidRPr="0019716F" w:rsidRDefault="00AF645E" w:rsidP="00AF645E">
      <w:pPr>
        <w:spacing w:line="300" w:lineRule="auto"/>
        <w:jc w:val="center"/>
        <w:rPr>
          <w:sz w:val="22"/>
          <w:szCs w:val="22"/>
        </w:rPr>
      </w:pPr>
    </w:p>
    <w:p w:rsidR="00AF645E" w:rsidRPr="0019716F" w:rsidRDefault="00AF645E" w:rsidP="00AF645E">
      <w:pPr>
        <w:spacing w:line="300" w:lineRule="auto"/>
        <w:jc w:val="center"/>
        <w:rPr>
          <w:sz w:val="22"/>
          <w:szCs w:val="22"/>
        </w:rPr>
      </w:pPr>
      <w:r w:rsidRPr="0019716F">
        <w:rPr>
          <w:sz w:val="22"/>
          <w:szCs w:val="22"/>
        </w:rPr>
        <w:t>termin płatności badanej oferty</w:t>
      </w:r>
    </w:p>
    <w:p w:rsidR="00AF645E" w:rsidRPr="0019716F" w:rsidRDefault="00AF645E" w:rsidP="00AF645E">
      <w:pPr>
        <w:spacing w:line="300" w:lineRule="auto"/>
        <w:jc w:val="center"/>
        <w:rPr>
          <w:sz w:val="22"/>
          <w:szCs w:val="22"/>
        </w:rPr>
      </w:pPr>
      <w:r w:rsidRPr="0019716F">
        <w:rPr>
          <w:sz w:val="22"/>
          <w:szCs w:val="22"/>
        </w:rPr>
        <w:t>Pt = –––––––––––––––––––––––––––––––––––––––– x 20</w:t>
      </w:r>
    </w:p>
    <w:p w:rsidR="00AF645E" w:rsidRPr="0019716F" w:rsidRDefault="00AF645E" w:rsidP="00AF645E">
      <w:pPr>
        <w:spacing w:line="300" w:lineRule="auto"/>
        <w:jc w:val="center"/>
        <w:rPr>
          <w:sz w:val="22"/>
          <w:szCs w:val="22"/>
        </w:rPr>
      </w:pPr>
      <w:r w:rsidRPr="0019716F">
        <w:rPr>
          <w:sz w:val="22"/>
          <w:szCs w:val="22"/>
        </w:rPr>
        <w:t>najdłuższy zaoferowany termin płatności</w:t>
      </w:r>
    </w:p>
    <w:p w:rsidR="00AF645E" w:rsidRPr="0019716F" w:rsidRDefault="00AF645E" w:rsidP="00AF645E">
      <w:pPr>
        <w:spacing w:line="300" w:lineRule="auto"/>
        <w:ind w:left="709"/>
        <w:jc w:val="both"/>
        <w:rPr>
          <w:sz w:val="22"/>
          <w:szCs w:val="22"/>
        </w:rPr>
      </w:pPr>
    </w:p>
    <w:p w:rsidR="00AF645E" w:rsidRPr="0019716F" w:rsidRDefault="00AF645E" w:rsidP="00AF645E">
      <w:pPr>
        <w:spacing w:line="300" w:lineRule="auto"/>
        <w:ind w:left="709"/>
        <w:jc w:val="both"/>
        <w:rPr>
          <w:b/>
          <w:i/>
          <w:sz w:val="22"/>
          <w:szCs w:val="22"/>
        </w:rPr>
      </w:pPr>
      <w:r w:rsidRPr="0019716F">
        <w:rPr>
          <w:b/>
          <w:i/>
          <w:sz w:val="22"/>
          <w:szCs w:val="22"/>
        </w:rPr>
        <w:t>UWAGA!</w:t>
      </w:r>
    </w:p>
    <w:p w:rsidR="00AF645E" w:rsidRPr="0019716F" w:rsidRDefault="00AF645E" w:rsidP="00AF645E">
      <w:pPr>
        <w:spacing w:line="300" w:lineRule="auto"/>
        <w:ind w:left="709"/>
        <w:rPr>
          <w:i/>
          <w:sz w:val="22"/>
          <w:szCs w:val="22"/>
        </w:rPr>
      </w:pPr>
      <w:r w:rsidRPr="0019716F">
        <w:rPr>
          <w:i/>
          <w:sz w:val="22"/>
          <w:szCs w:val="22"/>
        </w:rPr>
        <w:t>Termin płatności musi zostać określony w pełnych dniach i zawierać się w przedziale 21-30 dni.</w:t>
      </w:r>
    </w:p>
    <w:p w:rsidR="00AF645E" w:rsidRPr="0019716F" w:rsidRDefault="00AF645E" w:rsidP="00AF645E">
      <w:pPr>
        <w:spacing w:line="300" w:lineRule="auto"/>
        <w:ind w:left="709"/>
        <w:jc w:val="both"/>
        <w:rPr>
          <w:i/>
          <w:sz w:val="22"/>
          <w:szCs w:val="22"/>
        </w:rPr>
      </w:pPr>
      <w:r w:rsidRPr="0019716F">
        <w:rPr>
          <w:i/>
          <w:sz w:val="22"/>
          <w:szCs w:val="22"/>
        </w:rPr>
        <w:t xml:space="preserve">W przypadku podania terminu (ilości dni) krótszego niż 21 dni i/lub dłuższego niż 30 dni lub braku podania terminu płatności w formularzu ofertowym </w:t>
      </w:r>
      <w:r w:rsidR="00FA41C2" w:rsidRPr="0019716F">
        <w:rPr>
          <w:i/>
          <w:sz w:val="22"/>
          <w:szCs w:val="22"/>
        </w:rPr>
        <w:t xml:space="preserve">oraz w innych przypadkach, w których nie będzie możliwe ustalenie zaoferowanego terminu dostawy (m.in. wpisanie liczby ujemnej, zakresu dni, określenie terminu w niepełnych dniach) </w:t>
      </w:r>
      <w:r w:rsidRPr="0019716F">
        <w:rPr>
          <w:i/>
          <w:sz w:val="22"/>
          <w:szCs w:val="22"/>
        </w:rPr>
        <w:t>Zamawiający odrzuci ofertę na podstawie art. 89 ust. 1 pkt 2 ustawy Prawo zamówień publicznych.</w:t>
      </w:r>
    </w:p>
    <w:p w:rsidR="002854D0" w:rsidRPr="00E477ED" w:rsidRDefault="002854D0" w:rsidP="00A926D1">
      <w:pPr>
        <w:spacing w:line="300" w:lineRule="auto"/>
        <w:jc w:val="both"/>
        <w:rPr>
          <w:sz w:val="22"/>
          <w:szCs w:val="22"/>
        </w:rPr>
      </w:pPr>
    </w:p>
    <w:p w:rsidR="003671F3" w:rsidRPr="00E477ED" w:rsidRDefault="003671F3" w:rsidP="00AA7609">
      <w:pPr>
        <w:numPr>
          <w:ilvl w:val="0"/>
          <w:numId w:val="24"/>
        </w:numPr>
        <w:tabs>
          <w:tab w:val="clear" w:pos="1440"/>
          <w:tab w:val="num" w:pos="426"/>
        </w:tabs>
        <w:spacing w:line="300" w:lineRule="auto"/>
        <w:ind w:left="426" w:hanging="426"/>
        <w:jc w:val="both"/>
        <w:rPr>
          <w:sz w:val="22"/>
          <w:szCs w:val="22"/>
        </w:rPr>
      </w:pPr>
      <w:r w:rsidRPr="00E477ED">
        <w:rPr>
          <w:sz w:val="22"/>
          <w:szCs w:val="22"/>
        </w:rPr>
        <w:t xml:space="preserve">Za </w:t>
      </w:r>
      <w:r w:rsidR="00E152BE" w:rsidRPr="00E477ED">
        <w:rPr>
          <w:sz w:val="22"/>
          <w:szCs w:val="22"/>
        </w:rPr>
        <w:t>najkorzystniejszą</w:t>
      </w:r>
      <w:r w:rsidRPr="00E477ED">
        <w:rPr>
          <w:sz w:val="22"/>
          <w:szCs w:val="22"/>
        </w:rPr>
        <w:t xml:space="preserve"> zostanie uznana oferta, której przyznano najwięcej punktów w ww. kryteriach. Jeżeli wybór oferty najkorzystniejszej będzie niemożliwy z uwagi na to, że dwie lub więcej ofert przedstawia taki sam bilans przyjętych kryteriów oceny ofert, Zamawiający spośród tych ofert w</w:t>
      </w:r>
      <w:r w:rsidR="007D25D8">
        <w:rPr>
          <w:sz w:val="22"/>
          <w:szCs w:val="22"/>
        </w:rPr>
        <w:t xml:space="preserve">ybierze ofertę z najniższą </w:t>
      </w:r>
      <w:r w:rsidR="007D25D8">
        <w:rPr>
          <w:sz w:val="22"/>
          <w:szCs w:val="22"/>
        </w:rPr>
        <w:lastRenderedPageBreak/>
        <w:t xml:space="preserve">ceną, </w:t>
      </w:r>
      <w:r w:rsidR="007D25D8" w:rsidRPr="0088264C">
        <w:rPr>
          <w:sz w:val="22"/>
          <w:szCs w:val="22"/>
        </w:rPr>
        <w:t xml:space="preserve">a jeżeli zostały złożone oferty o takiej samej cenie, </w:t>
      </w:r>
      <w:r w:rsidR="007D25D8">
        <w:rPr>
          <w:sz w:val="22"/>
          <w:szCs w:val="22"/>
        </w:rPr>
        <w:t>Z</w:t>
      </w:r>
      <w:r w:rsidR="007D25D8" w:rsidRPr="0088264C">
        <w:rPr>
          <w:sz w:val="22"/>
          <w:szCs w:val="22"/>
        </w:rPr>
        <w:t>amawiający w</w:t>
      </w:r>
      <w:r w:rsidR="007D25D8">
        <w:rPr>
          <w:sz w:val="22"/>
          <w:szCs w:val="22"/>
        </w:rPr>
        <w:t>ezwie</w:t>
      </w:r>
      <w:r w:rsidR="007D25D8" w:rsidRPr="0088264C">
        <w:rPr>
          <w:sz w:val="22"/>
          <w:szCs w:val="22"/>
        </w:rPr>
        <w:t xml:space="preserve"> </w:t>
      </w:r>
      <w:r w:rsidR="007D25D8">
        <w:rPr>
          <w:sz w:val="22"/>
          <w:szCs w:val="22"/>
        </w:rPr>
        <w:t>W</w:t>
      </w:r>
      <w:r w:rsidR="007D25D8" w:rsidRPr="0088264C">
        <w:rPr>
          <w:sz w:val="22"/>
          <w:szCs w:val="22"/>
        </w:rPr>
        <w:t xml:space="preserve">ykonawców, którzy złożyli te oferty, do złożenia w terminie określonym przez </w:t>
      </w:r>
      <w:r w:rsidR="007D25D8">
        <w:rPr>
          <w:sz w:val="22"/>
          <w:szCs w:val="22"/>
        </w:rPr>
        <w:t>Z</w:t>
      </w:r>
      <w:r w:rsidR="007D25D8" w:rsidRPr="0088264C">
        <w:rPr>
          <w:sz w:val="22"/>
          <w:szCs w:val="22"/>
        </w:rPr>
        <w:t>amawiającego ofert dodatkowych</w:t>
      </w:r>
      <w:r w:rsidR="007D25D8">
        <w:rPr>
          <w:sz w:val="22"/>
          <w:szCs w:val="22"/>
        </w:rPr>
        <w:t>.</w:t>
      </w:r>
    </w:p>
    <w:p w:rsidR="00D572A6" w:rsidRPr="0040014D" w:rsidRDefault="00D572A6" w:rsidP="00A926D1">
      <w:pPr>
        <w:spacing w:line="300" w:lineRule="auto"/>
        <w:jc w:val="both"/>
        <w:rPr>
          <w:sz w:val="22"/>
          <w:szCs w:val="22"/>
        </w:rPr>
      </w:pPr>
    </w:p>
    <w:p w:rsidR="003671F3" w:rsidRPr="0040014D" w:rsidRDefault="000016D8" w:rsidP="00A926D1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WYBÓR OFERTY; </w:t>
      </w:r>
      <w:r w:rsidR="003671F3" w:rsidRPr="0040014D">
        <w:rPr>
          <w:b/>
          <w:sz w:val="22"/>
          <w:szCs w:val="22"/>
        </w:rPr>
        <w:t>INFORMACJE O FORMALNOŚCIACH, JAKIE POWINNY ZOSTAĆ DOPEŁNIONE PO WYBORZE OFERTY W CELU ZAWARCIA UMOWY</w:t>
      </w:r>
    </w:p>
    <w:p w:rsidR="003671F3" w:rsidRPr="000016D8" w:rsidRDefault="003671F3" w:rsidP="00AA7609">
      <w:pPr>
        <w:numPr>
          <w:ilvl w:val="0"/>
          <w:numId w:val="26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0016D8">
        <w:rPr>
          <w:sz w:val="22"/>
          <w:szCs w:val="22"/>
        </w:rPr>
        <w:t>Zamawiający udzieli zamówienia Wykonawcy, który nie podlega wykluczeniu z postępowania, którego oferta nie podlega odrzuceniu i którego oferta została uznana przez Zamawiającego za najkorzystniejszą w oparciu o kryteria oceny ofert podane w ogłoszeniu o zamówieniu oraz w niniejszej SIWZ.</w:t>
      </w:r>
    </w:p>
    <w:p w:rsidR="00A41C26" w:rsidRDefault="00A41C26" w:rsidP="00AA7609">
      <w:pPr>
        <w:numPr>
          <w:ilvl w:val="0"/>
          <w:numId w:val="26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C52F3D">
        <w:rPr>
          <w:sz w:val="22"/>
          <w:szCs w:val="22"/>
        </w:rPr>
        <w:t>Zamawiający poinformuje niezwłocznie wszystkich Wykonawców, którzy złożyli oferty</w:t>
      </w:r>
      <w:r>
        <w:rPr>
          <w:sz w:val="22"/>
          <w:szCs w:val="22"/>
        </w:rPr>
        <w:t>, podając uzasadnienie faktyczne i prawne</w:t>
      </w:r>
      <w:r w:rsidRPr="00C52F3D">
        <w:rPr>
          <w:sz w:val="22"/>
          <w:szCs w:val="22"/>
        </w:rPr>
        <w:t xml:space="preserve"> o</w:t>
      </w:r>
      <w:r>
        <w:rPr>
          <w:sz w:val="22"/>
          <w:szCs w:val="22"/>
        </w:rPr>
        <w:t>:</w:t>
      </w:r>
    </w:p>
    <w:p w:rsidR="00A41C26" w:rsidRDefault="00A41C26" w:rsidP="00AA7609">
      <w:pPr>
        <w:numPr>
          <w:ilvl w:val="0"/>
          <w:numId w:val="36"/>
        </w:numPr>
        <w:tabs>
          <w:tab w:val="left" w:pos="1134"/>
        </w:tabs>
        <w:spacing w:line="300" w:lineRule="auto"/>
        <w:ind w:hanging="437"/>
        <w:jc w:val="both"/>
        <w:rPr>
          <w:sz w:val="22"/>
          <w:szCs w:val="22"/>
        </w:rPr>
      </w:pPr>
      <w:r w:rsidRPr="00C52F3D">
        <w:rPr>
          <w:sz w:val="22"/>
          <w:szCs w:val="22"/>
        </w:rPr>
        <w:t>wyborze najkorzystniejszej oferty</w:t>
      </w:r>
      <w:r>
        <w:rPr>
          <w:sz w:val="22"/>
          <w:szCs w:val="22"/>
        </w:rPr>
        <w:t>;</w:t>
      </w:r>
    </w:p>
    <w:p w:rsidR="00A41C26" w:rsidRDefault="00A41C26" w:rsidP="00AA7609">
      <w:pPr>
        <w:numPr>
          <w:ilvl w:val="0"/>
          <w:numId w:val="36"/>
        </w:numPr>
        <w:tabs>
          <w:tab w:val="left" w:pos="1134"/>
        </w:tabs>
        <w:spacing w:line="300" w:lineRule="auto"/>
        <w:ind w:hanging="437"/>
        <w:jc w:val="both"/>
        <w:rPr>
          <w:sz w:val="22"/>
          <w:szCs w:val="22"/>
        </w:rPr>
      </w:pPr>
      <w:r w:rsidRPr="00C52F3D">
        <w:rPr>
          <w:sz w:val="22"/>
          <w:szCs w:val="22"/>
        </w:rPr>
        <w:t>Wykonawcach, którzy zostali wykluczeni z postępowania</w:t>
      </w:r>
      <w:r>
        <w:rPr>
          <w:sz w:val="22"/>
          <w:szCs w:val="22"/>
        </w:rPr>
        <w:t>;</w:t>
      </w:r>
    </w:p>
    <w:p w:rsidR="00A41C26" w:rsidRDefault="00A41C26" w:rsidP="00AA7609">
      <w:pPr>
        <w:numPr>
          <w:ilvl w:val="0"/>
          <w:numId w:val="36"/>
        </w:numPr>
        <w:tabs>
          <w:tab w:val="left" w:pos="1134"/>
        </w:tabs>
        <w:spacing w:line="300" w:lineRule="auto"/>
        <w:ind w:hanging="437"/>
        <w:jc w:val="both"/>
        <w:rPr>
          <w:sz w:val="22"/>
          <w:szCs w:val="22"/>
        </w:rPr>
      </w:pPr>
      <w:r w:rsidRPr="00C52F3D">
        <w:rPr>
          <w:sz w:val="22"/>
          <w:szCs w:val="22"/>
        </w:rPr>
        <w:t>Wykonawcach, których oferty zostały odrzucone</w:t>
      </w:r>
      <w:r>
        <w:rPr>
          <w:sz w:val="22"/>
          <w:szCs w:val="22"/>
        </w:rPr>
        <w:t>;</w:t>
      </w:r>
    </w:p>
    <w:p w:rsidR="00A41C26" w:rsidRDefault="00A41C26" w:rsidP="00AA7609">
      <w:pPr>
        <w:numPr>
          <w:ilvl w:val="0"/>
          <w:numId w:val="36"/>
        </w:numPr>
        <w:tabs>
          <w:tab w:val="left" w:pos="1134"/>
        </w:tabs>
        <w:spacing w:line="300" w:lineRule="auto"/>
        <w:ind w:hanging="437"/>
        <w:jc w:val="both"/>
        <w:rPr>
          <w:sz w:val="22"/>
          <w:szCs w:val="22"/>
        </w:rPr>
      </w:pPr>
      <w:r w:rsidRPr="00C52F3D">
        <w:rPr>
          <w:sz w:val="22"/>
          <w:szCs w:val="22"/>
        </w:rPr>
        <w:t>o unieważnieniu postępowania</w:t>
      </w:r>
      <w:r>
        <w:rPr>
          <w:sz w:val="22"/>
          <w:szCs w:val="22"/>
        </w:rPr>
        <w:t>;</w:t>
      </w:r>
    </w:p>
    <w:p w:rsidR="00A41C26" w:rsidRPr="00C52F3D" w:rsidRDefault="00A41C26" w:rsidP="00A41C26">
      <w:pPr>
        <w:spacing w:line="300" w:lineRule="auto"/>
        <w:ind w:left="709"/>
        <w:jc w:val="both"/>
        <w:rPr>
          <w:sz w:val="22"/>
          <w:szCs w:val="22"/>
        </w:rPr>
      </w:pPr>
      <w:r w:rsidRPr="00C52F3D">
        <w:rPr>
          <w:sz w:val="22"/>
          <w:szCs w:val="22"/>
        </w:rPr>
        <w:t>– o ile dane zdarzenie wystąpi.</w:t>
      </w:r>
    </w:p>
    <w:p w:rsidR="003671F3" w:rsidRPr="000016D8" w:rsidRDefault="003671F3" w:rsidP="00AA7609">
      <w:pPr>
        <w:numPr>
          <w:ilvl w:val="0"/>
          <w:numId w:val="26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0016D8">
        <w:rPr>
          <w:sz w:val="22"/>
          <w:szCs w:val="22"/>
        </w:rPr>
        <w:t xml:space="preserve">Informacja o wyborze najkorzystniejszej oferty </w:t>
      </w:r>
      <w:r w:rsidR="000016D8" w:rsidRPr="000016D8">
        <w:rPr>
          <w:sz w:val="22"/>
          <w:szCs w:val="22"/>
        </w:rPr>
        <w:t>lub/</w:t>
      </w:r>
      <w:r w:rsidR="00F62613" w:rsidRPr="000016D8">
        <w:rPr>
          <w:sz w:val="22"/>
          <w:szCs w:val="22"/>
        </w:rPr>
        <w:t xml:space="preserve">oraz o </w:t>
      </w:r>
      <w:r w:rsidR="001A77EE" w:rsidRPr="000016D8">
        <w:rPr>
          <w:sz w:val="22"/>
          <w:szCs w:val="22"/>
        </w:rPr>
        <w:t>unieważnieniu</w:t>
      </w:r>
      <w:r w:rsidR="00F62613" w:rsidRPr="000016D8">
        <w:rPr>
          <w:sz w:val="22"/>
          <w:szCs w:val="22"/>
        </w:rPr>
        <w:t xml:space="preserve"> postępowania </w:t>
      </w:r>
      <w:r w:rsidRPr="000016D8">
        <w:rPr>
          <w:sz w:val="22"/>
          <w:szCs w:val="22"/>
        </w:rPr>
        <w:t xml:space="preserve">zostanie zamieszczona na stronie internetowej </w:t>
      </w:r>
      <w:r w:rsidR="00F62613" w:rsidRPr="000016D8">
        <w:rPr>
          <w:sz w:val="22"/>
          <w:szCs w:val="22"/>
        </w:rPr>
        <w:t>www.zamowienia.utp.edu.pl.</w:t>
      </w:r>
    </w:p>
    <w:p w:rsidR="003671F3" w:rsidRPr="000016D8" w:rsidRDefault="00F62613" w:rsidP="00AA7609">
      <w:pPr>
        <w:numPr>
          <w:ilvl w:val="0"/>
          <w:numId w:val="26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0016D8">
        <w:rPr>
          <w:sz w:val="22"/>
          <w:szCs w:val="22"/>
        </w:rPr>
        <w:t>Umowa zostanie zawarta w terminach określonych zgodnie z art. 94 ustawy Pzp.</w:t>
      </w:r>
    </w:p>
    <w:p w:rsidR="003671F3" w:rsidRDefault="003671F3" w:rsidP="00AA7609">
      <w:pPr>
        <w:numPr>
          <w:ilvl w:val="0"/>
          <w:numId w:val="26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0016D8">
        <w:rPr>
          <w:sz w:val="22"/>
          <w:szCs w:val="22"/>
        </w:rPr>
        <w:t>Jeżeli najkorzystniejszą ofertę złoży</w:t>
      </w:r>
      <w:r w:rsidR="000016D8">
        <w:rPr>
          <w:sz w:val="22"/>
          <w:szCs w:val="22"/>
        </w:rPr>
        <w:t>li</w:t>
      </w:r>
      <w:r w:rsidRPr="000016D8">
        <w:rPr>
          <w:sz w:val="22"/>
          <w:szCs w:val="22"/>
        </w:rPr>
        <w:t xml:space="preserve"> </w:t>
      </w:r>
      <w:r w:rsidR="000016D8">
        <w:rPr>
          <w:sz w:val="22"/>
          <w:szCs w:val="22"/>
        </w:rPr>
        <w:t>Wykonawcy w</w:t>
      </w:r>
      <w:r w:rsidRPr="000016D8">
        <w:rPr>
          <w:sz w:val="22"/>
          <w:szCs w:val="22"/>
        </w:rPr>
        <w:t>spóln</w:t>
      </w:r>
      <w:r w:rsidR="000016D8">
        <w:rPr>
          <w:sz w:val="22"/>
          <w:szCs w:val="22"/>
        </w:rPr>
        <w:t>ie ubiegający się o zamówienie</w:t>
      </w:r>
      <w:r w:rsidRPr="000016D8">
        <w:rPr>
          <w:sz w:val="22"/>
          <w:szCs w:val="22"/>
        </w:rPr>
        <w:t xml:space="preserve">, Zamawiający </w:t>
      </w:r>
      <w:r w:rsidR="00EB20DA">
        <w:rPr>
          <w:sz w:val="22"/>
          <w:szCs w:val="22"/>
        </w:rPr>
        <w:t xml:space="preserve">może </w:t>
      </w:r>
      <w:r w:rsidRPr="000016D8">
        <w:rPr>
          <w:sz w:val="22"/>
          <w:szCs w:val="22"/>
        </w:rPr>
        <w:t>zażąda</w:t>
      </w:r>
      <w:r w:rsidR="00EB20DA">
        <w:rPr>
          <w:sz w:val="22"/>
          <w:szCs w:val="22"/>
        </w:rPr>
        <w:t>ć</w:t>
      </w:r>
      <w:r w:rsidRPr="000016D8">
        <w:rPr>
          <w:sz w:val="22"/>
          <w:szCs w:val="22"/>
        </w:rPr>
        <w:t xml:space="preserve"> (jeszcze przed zawarciem umowy w sprawie udzielenia zamówienia publicznego) umowy regulującej współpracę Wykonawców.</w:t>
      </w:r>
      <w:r w:rsidR="00A41C26">
        <w:rPr>
          <w:sz w:val="22"/>
          <w:szCs w:val="22"/>
        </w:rPr>
        <w:t xml:space="preserve"> </w:t>
      </w:r>
      <w:r w:rsidR="00A41C26" w:rsidRPr="00344712">
        <w:rPr>
          <w:sz w:val="22"/>
          <w:szCs w:val="22"/>
        </w:rPr>
        <w:t>Umowa taka winna określić strony umowy, cel działania, sposób współdziałania, zakres prac przewidzianych do wykonania przez każdego z nich, solidarną odpowiedzialność za wykonanie zadania, oznaczenie czasu trwania (obejmującego okres realizacji przedmiotu zamówienia, gwarancji jakości i rękojmi), wykluczenie możliwości wypowiedzenia umowy przez któregokolwiek z wykonawców do czasu wykonania zamówienia)</w:t>
      </w:r>
      <w:r w:rsidR="00A41C26">
        <w:rPr>
          <w:sz w:val="22"/>
          <w:szCs w:val="22"/>
        </w:rPr>
        <w:t>.</w:t>
      </w:r>
    </w:p>
    <w:p w:rsidR="004149ED" w:rsidRDefault="000016D8" w:rsidP="00AA7609">
      <w:pPr>
        <w:numPr>
          <w:ilvl w:val="0"/>
          <w:numId w:val="26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4149ED">
        <w:rPr>
          <w:sz w:val="22"/>
          <w:szCs w:val="22"/>
        </w:rPr>
        <w:t xml:space="preserve">Wykonawca przed podpisaniem umowy </w:t>
      </w:r>
      <w:r w:rsidR="00801076">
        <w:rPr>
          <w:sz w:val="22"/>
          <w:szCs w:val="22"/>
        </w:rPr>
        <w:t>przekaże</w:t>
      </w:r>
      <w:r w:rsidRPr="004149ED">
        <w:rPr>
          <w:sz w:val="22"/>
          <w:szCs w:val="22"/>
        </w:rPr>
        <w:t xml:space="preserve"> Zamawiającemu</w:t>
      </w:r>
      <w:r w:rsidR="004149ED" w:rsidRPr="004149ED">
        <w:rPr>
          <w:sz w:val="22"/>
          <w:szCs w:val="22"/>
        </w:rPr>
        <w:t>:</w:t>
      </w:r>
    </w:p>
    <w:p w:rsidR="00801076" w:rsidRPr="00801076" w:rsidRDefault="00801076" w:rsidP="00AA7609">
      <w:pPr>
        <w:numPr>
          <w:ilvl w:val="0"/>
          <w:numId w:val="32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801076">
        <w:rPr>
          <w:sz w:val="22"/>
          <w:szCs w:val="22"/>
        </w:rPr>
        <w:t>informacje dotyczące osób podpisujących umowę oraz osób upoważnionych do kontaktów w</w:t>
      </w:r>
      <w:r w:rsidR="00A41C26">
        <w:rPr>
          <w:sz w:val="22"/>
          <w:szCs w:val="22"/>
        </w:rPr>
        <w:t> </w:t>
      </w:r>
      <w:r w:rsidRPr="00801076">
        <w:rPr>
          <w:sz w:val="22"/>
          <w:szCs w:val="22"/>
        </w:rPr>
        <w:t>związku z realizacją umowy;</w:t>
      </w:r>
    </w:p>
    <w:p w:rsidR="00801076" w:rsidRPr="00801076" w:rsidRDefault="00801076" w:rsidP="00AA7609">
      <w:pPr>
        <w:numPr>
          <w:ilvl w:val="0"/>
          <w:numId w:val="32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801076">
        <w:rPr>
          <w:sz w:val="22"/>
          <w:szCs w:val="22"/>
        </w:rPr>
        <w:t xml:space="preserve">pełnomocnictwo, jeżeli </w:t>
      </w:r>
      <w:r w:rsidR="00854BDD">
        <w:rPr>
          <w:sz w:val="22"/>
          <w:szCs w:val="22"/>
        </w:rPr>
        <w:t>umowę</w:t>
      </w:r>
      <w:r w:rsidRPr="00801076">
        <w:rPr>
          <w:sz w:val="22"/>
          <w:szCs w:val="22"/>
        </w:rPr>
        <w:t xml:space="preserve"> podpis</w:t>
      </w:r>
      <w:r w:rsidR="00356F36">
        <w:rPr>
          <w:sz w:val="22"/>
          <w:szCs w:val="22"/>
        </w:rPr>
        <w:t>z</w:t>
      </w:r>
      <w:r w:rsidR="004F7D12">
        <w:rPr>
          <w:sz w:val="22"/>
          <w:szCs w:val="22"/>
        </w:rPr>
        <w:t>e pełnomocnik.</w:t>
      </w:r>
    </w:p>
    <w:p w:rsidR="003671F3" w:rsidRPr="000016D8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3607E0" w:rsidRDefault="003671F3" w:rsidP="00A926D1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3607E0">
        <w:rPr>
          <w:b/>
          <w:sz w:val="22"/>
          <w:szCs w:val="22"/>
        </w:rPr>
        <w:t>WYMAGANIA DOTYCZĄCE ZABEZPIECZENIA NALEŻYTEGO WYKONANIA UMOWY</w:t>
      </w:r>
    </w:p>
    <w:p w:rsidR="003671F3" w:rsidRPr="003607E0" w:rsidRDefault="003671F3" w:rsidP="00A41C26">
      <w:pPr>
        <w:spacing w:line="300" w:lineRule="auto"/>
        <w:ind w:left="284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Zamawiający nie wymaga wniesienia zabezpieczenia należytego wykonania umowy.</w:t>
      </w:r>
    </w:p>
    <w:p w:rsidR="003607E0" w:rsidRPr="003607E0" w:rsidRDefault="003607E0" w:rsidP="00A41C26">
      <w:pPr>
        <w:spacing w:line="300" w:lineRule="auto"/>
        <w:ind w:left="284"/>
        <w:jc w:val="both"/>
        <w:rPr>
          <w:sz w:val="22"/>
          <w:szCs w:val="22"/>
        </w:rPr>
      </w:pPr>
    </w:p>
    <w:p w:rsidR="00A05FDC" w:rsidRPr="006C5045" w:rsidRDefault="00A05FDC" w:rsidP="00A05FDC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3607E0">
        <w:rPr>
          <w:b/>
          <w:sz w:val="22"/>
          <w:szCs w:val="22"/>
        </w:rPr>
        <w:t>ISTOTNE POSTANOWIENIA UMOWY I JEJ ZMIANY</w:t>
      </w:r>
    </w:p>
    <w:p w:rsidR="00A05FDC" w:rsidRPr="006C5045" w:rsidRDefault="00A05FDC" w:rsidP="00AA7609">
      <w:pPr>
        <w:numPr>
          <w:ilvl w:val="0"/>
          <w:numId w:val="9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b/>
          <w:sz w:val="22"/>
          <w:szCs w:val="22"/>
        </w:rPr>
      </w:pPr>
      <w:r w:rsidRPr="006C5045">
        <w:rPr>
          <w:b/>
          <w:sz w:val="22"/>
          <w:szCs w:val="22"/>
        </w:rPr>
        <w:t>Wzór umowy</w:t>
      </w:r>
    </w:p>
    <w:p w:rsidR="00A05FDC" w:rsidRPr="006C5045" w:rsidRDefault="00A05FDC" w:rsidP="00A41C26">
      <w:pPr>
        <w:tabs>
          <w:tab w:val="num" w:pos="709"/>
        </w:tabs>
        <w:spacing w:line="300" w:lineRule="auto"/>
        <w:ind w:left="709"/>
        <w:jc w:val="both"/>
        <w:rPr>
          <w:sz w:val="22"/>
          <w:szCs w:val="22"/>
        </w:rPr>
      </w:pPr>
      <w:r w:rsidRPr="006C5045">
        <w:rPr>
          <w:sz w:val="22"/>
          <w:szCs w:val="22"/>
        </w:rPr>
        <w:t>Zamawiający wymaga od Wykonawcy, aby zawarł z nim umowę w sprawie zamówienia publicznego, której wzór stanowi załącznik nr 4 do SIWZ.</w:t>
      </w:r>
      <w:r w:rsidR="00A41C26">
        <w:rPr>
          <w:sz w:val="22"/>
          <w:szCs w:val="22"/>
        </w:rPr>
        <w:t xml:space="preserve"> </w:t>
      </w:r>
    </w:p>
    <w:p w:rsidR="00A05FDC" w:rsidRPr="006C5045" w:rsidRDefault="00A05FDC" w:rsidP="00A41C26">
      <w:pPr>
        <w:spacing w:line="300" w:lineRule="auto"/>
        <w:ind w:left="284"/>
        <w:jc w:val="both"/>
        <w:rPr>
          <w:sz w:val="22"/>
          <w:szCs w:val="22"/>
        </w:rPr>
      </w:pPr>
    </w:p>
    <w:p w:rsidR="00A05FDC" w:rsidRPr="00B9495D" w:rsidRDefault="00A05FDC" w:rsidP="00AA7609">
      <w:pPr>
        <w:numPr>
          <w:ilvl w:val="0"/>
          <w:numId w:val="9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b/>
          <w:sz w:val="22"/>
          <w:szCs w:val="22"/>
        </w:rPr>
      </w:pPr>
      <w:r w:rsidRPr="00B9495D">
        <w:rPr>
          <w:b/>
          <w:sz w:val="22"/>
          <w:szCs w:val="22"/>
        </w:rPr>
        <w:t>Podwykonawstwo oraz zmiany umowy o udzielenie zamówienia publicznego w zakresie podwykonawstwa</w:t>
      </w:r>
    </w:p>
    <w:p w:rsidR="00A05FDC" w:rsidRPr="00B9495D" w:rsidRDefault="00A05FDC" w:rsidP="00A41C26">
      <w:pPr>
        <w:spacing w:line="300" w:lineRule="auto"/>
        <w:ind w:left="709"/>
        <w:jc w:val="both"/>
        <w:rPr>
          <w:sz w:val="22"/>
          <w:szCs w:val="22"/>
        </w:rPr>
      </w:pPr>
      <w:r w:rsidRPr="00B9495D">
        <w:rPr>
          <w:sz w:val="22"/>
          <w:szCs w:val="22"/>
        </w:rPr>
        <w:t>Umowa o udzielenie zamówienia publicznego będzie określała zakres zamówienia, które Wykonawca będzie wykonywał osobiście, które zaś za pomocą podwykonawców.</w:t>
      </w:r>
    </w:p>
    <w:p w:rsidR="00A05FDC" w:rsidRPr="006C5045" w:rsidRDefault="00A05FDC" w:rsidP="00A41C26">
      <w:pPr>
        <w:spacing w:line="300" w:lineRule="auto"/>
        <w:ind w:left="709"/>
        <w:jc w:val="both"/>
        <w:rPr>
          <w:sz w:val="22"/>
          <w:szCs w:val="22"/>
        </w:rPr>
      </w:pPr>
      <w:r w:rsidRPr="00B9495D">
        <w:rPr>
          <w:sz w:val="22"/>
          <w:szCs w:val="22"/>
        </w:rPr>
        <w:t xml:space="preserve">Zamawiający może dopuścić zmianę </w:t>
      </w:r>
      <w:r>
        <w:rPr>
          <w:sz w:val="22"/>
          <w:szCs w:val="22"/>
        </w:rPr>
        <w:t xml:space="preserve">podwykonawcy i/lub </w:t>
      </w:r>
      <w:r w:rsidRPr="00B9495D">
        <w:rPr>
          <w:sz w:val="22"/>
          <w:szCs w:val="22"/>
        </w:rPr>
        <w:t xml:space="preserve">zakresu zamówienia powierzonego podwykonawcom w trakcie realizacji zamówienia na wniosek Wykonawcy. Zmiana wymaga uprzedniej zgody Zamawiającego. Zgoda ta może być udzielona, jeżeli konieczność takiej zmiany jest spowodowana okolicznościami, na które Wykonawca nie miał wpływu, w szczególności śmierć lub </w:t>
      </w:r>
      <w:r w:rsidRPr="00B9495D">
        <w:rPr>
          <w:sz w:val="22"/>
          <w:szCs w:val="22"/>
        </w:rPr>
        <w:lastRenderedPageBreak/>
        <w:t>likwidacja dotychczasowego podwykonawcy, utrata przez dotychczasowego podwykonawcę możliwości prawidłowego i terminowego zrealizowania p</w:t>
      </w:r>
      <w:r>
        <w:rPr>
          <w:sz w:val="22"/>
          <w:szCs w:val="22"/>
        </w:rPr>
        <w:t>owierzonej mu części zamówienia itp.</w:t>
      </w:r>
    </w:p>
    <w:p w:rsidR="00A05FDC" w:rsidRPr="006C5045" w:rsidRDefault="00A05FDC" w:rsidP="00A41C26">
      <w:pPr>
        <w:spacing w:line="300" w:lineRule="auto"/>
        <w:ind w:left="284"/>
        <w:jc w:val="both"/>
        <w:rPr>
          <w:sz w:val="22"/>
          <w:szCs w:val="22"/>
        </w:rPr>
      </w:pPr>
    </w:p>
    <w:p w:rsidR="00A05FDC" w:rsidRPr="006C5045" w:rsidRDefault="00A05FDC" w:rsidP="00AA7609">
      <w:pPr>
        <w:numPr>
          <w:ilvl w:val="0"/>
          <w:numId w:val="9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b/>
          <w:sz w:val="22"/>
          <w:szCs w:val="22"/>
        </w:rPr>
      </w:pPr>
      <w:r w:rsidRPr="006C5045">
        <w:rPr>
          <w:b/>
          <w:sz w:val="22"/>
          <w:szCs w:val="22"/>
        </w:rPr>
        <w:t>Zmiany umowy</w:t>
      </w:r>
    </w:p>
    <w:p w:rsidR="00A05FDC" w:rsidRPr="006C5045" w:rsidRDefault="00A05FDC" w:rsidP="00A41C26">
      <w:pPr>
        <w:spacing w:line="300" w:lineRule="auto"/>
        <w:ind w:left="709"/>
        <w:jc w:val="both"/>
        <w:rPr>
          <w:sz w:val="22"/>
          <w:szCs w:val="22"/>
        </w:rPr>
      </w:pPr>
      <w:r w:rsidRPr="006C5045">
        <w:rPr>
          <w:sz w:val="22"/>
          <w:szCs w:val="22"/>
        </w:rPr>
        <w:t>Zamawiający przewiduje możliwość wprowadzenia następujących zmian:</w:t>
      </w:r>
    </w:p>
    <w:p w:rsidR="00A05FDC" w:rsidRPr="006C5045" w:rsidRDefault="00A05FDC" w:rsidP="00AA7609">
      <w:pPr>
        <w:numPr>
          <w:ilvl w:val="1"/>
          <w:numId w:val="29"/>
        </w:numPr>
        <w:tabs>
          <w:tab w:val="clear" w:pos="1440"/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6C5045">
        <w:rPr>
          <w:sz w:val="22"/>
          <w:szCs w:val="22"/>
        </w:rPr>
        <w:t>zmiana podwykonawcy, na zasadach określonych w pkt. 2 niniejszego rozdziału SIWZ;</w:t>
      </w:r>
    </w:p>
    <w:p w:rsidR="004F7D12" w:rsidRDefault="00A05FDC" w:rsidP="00AA7609">
      <w:pPr>
        <w:numPr>
          <w:ilvl w:val="1"/>
          <w:numId w:val="29"/>
        </w:numPr>
        <w:tabs>
          <w:tab w:val="clear" w:pos="1440"/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6C5045">
        <w:rPr>
          <w:sz w:val="22"/>
          <w:szCs w:val="22"/>
        </w:rPr>
        <w:t>zmiana zakresu zamówienia powierzonego podwykonawcy, na zasadach określonych w pkt. 2 niniejszego rozdziału SIWZ;</w:t>
      </w:r>
    </w:p>
    <w:p w:rsidR="004F7D12" w:rsidRDefault="004F7D12" w:rsidP="00AA7609">
      <w:pPr>
        <w:numPr>
          <w:ilvl w:val="1"/>
          <w:numId w:val="29"/>
        </w:numPr>
        <w:tabs>
          <w:tab w:val="clear" w:pos="1440"/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4F7D12">
        <w:rPr>
          <w:sz w:val="22"/>
          <w:szCs w:val="22"/>
        </w:rPr>
        <w:t>zmiana numeru katalogowego Materiałów, w przypadku zmiany numeru katalogowego;</w:t>
      </w:r>
    </w:p>
    <w:p w:rsidR="004F7D12" w:rsidRDefault="001C7269" w:rsidP="00AA7609">
      <w:pPr>
        <w:numPr>
          <w:ilvl w:val="1"/>
          <w:numId w:val="29"/>
        </w:numPr>
        <w:tabs>
          <w:tab w:val="clear" w:pos="1440"/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>
        <w:rPr>
          <w:sz w:val="22"/>
          <w:szCs w:val="22"/>
        </w:rPr>
        <w:t>z</w:t>
      </w:r>
      <w:r w:rsidR="004F7D12" w:rsidRPr="004F7D12">
        <w:rPr>
          <w:sz w:val="22"/>
          <w:szCs w:val="22"/>
        </w:rPr>
        <w:t>miana nazwy Materiałów, przy zachowaniu ich minimalnych wymaganych parametrów, w przypadku zmiany nazwy;</w:t>
      </w:r>
    </w:p>
    <w:p w:rsidR="004F7D12" w:rsidRDefault="004F7D12" w:rsidP="00AA7609">
      <w:pPr>
        <w:numPr>
          <w:ilvl w:val="1"/>
          <w:numId w:val="29"/>
        </w:numPr>
        <w:tabs>
          <w:tab w:val="clear" w:pos="1440"/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4F7D12">
        <w:rPr>
          <w:sz w:val="22"/>
          <w:szCs w:val="22"/>
        </w:rPr>
        <w:t>zmiana liczby sztuk/opakowań, w przypadku zmiany sposobu pakowania;</w:t>
      </w:r>
    </w:p>
    <w:p w:rsidR="004F7D12" w:rsidRDefault="004F7D12" w:rsidP="00AA7609">
      <w:pPr>
        <w:numPr>
          <w:ilvl w:val="1"/>
          <w:numId w:val="29"/>
        </w:numPr>
        <w:tabs>
          <w:tab w:val="clear" w:pos="1440"/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4F7D12">
        <w:rPr>
          <w:sz w:val="22"/>
          <w:szCs w:val="22"/>
        </w:rPr>
        <w:t>zmiana sposobu konfekcjonowania Materiałów, w przypadku zmiany sposobu konfekcjonowania;</w:t>
      </w:r>
    </w:p>
    <w:p w:rsidR="001C7269" w:rsidRPr="001C7269" w:rsidRDefault="004F7D12" w:rsidP="001C7269">
      <w:pPr>
        <w:numPr>
          <w:ilvl w:val="1"/>
          <w:numId w:val="29"/>
        </w:numPr>
        <w:tabs>
          <w:tab w:val="clear" w:pos="1440"/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4F7D12">
        <w:rPr>
          <w:sz w:val="22"/>
          <w:szCs w:val="22"/>
        </w:rPr>
        <w:t>zastąpienia Materiałów Materiałami zamiennymi, przy zachowaniu ich minimalnych wymaganych parametrów, w przypadku czasowej lub trwałej niedostępności produktów określonych w umowie;</w:t>
      </w:r>
    </w:p>
    <w:p w:rsidR="004F7D12" w:rsidRPr="003607E0" w:rsidRDefault="005B0326" w:rsidP="00AA7609">
      <w:pPr>
        <w:numPr>
          <w:ilvl w:val="1"/>
          <w:numId w:val="29"/>
        </w:numPr>
        <w:tabs>
          <w:tab w:val="clear" w:pos="1440"/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>
        <w:rPr>
          <w:sz w:val="22"/>
          <w:szCs w:val="22"/>
        </w:rPr>
        <w:t>zmiana terminu wykonania zam</w:t>
      </w:r>
      <w:r w:rsidR="00BE43D6">
        <w:rPr>
          <w:sz w:val="22"/>
          <w:szCs w:val="22"/>
        </w:rPr>
        <w:t xml:space="preserve"> </w:t>
      </w:r>
      <w:r w:rsidR="00A05FDC" w:rsidRPr="003607E0">
        <w:rPr>
          <w:sz w:val="22"/>
          <w:szCs w:val="22"/>
        </w:rPr>
        <w:t>w</w:t>
      </w:r>
      <w:r w:rsidR="004F7D12" w:rsidRPr="003607E0">
        <w:rPr>
          <w:sz w:val="22"/>
          <w:szCs w:val="22"/>
        </w:rPr>
        <w:t xml:space="preserve">ienia może nastąpić w przypadku </w:t>
      </w:r>
      <w:r w:rsidR="00A05FDC" w:rsidRPr="003607E0">
        <w:rPr>
          <w:sz w:val="22"/>
          <w:szCs w:val="22"/>
        </w:rPr>
        <w:t xml:space="preserve">zajścia siły wyższej, w szczególności wystąpienia okoliczności niemożliwych do przewidzenia i zapobieżenia, powstałych z przyczyn niezależnych od Stron umowy, które uniemożliwiają terminową realizację </w:t>
      </w:r>
      <w:r w:rsidR="00A05FDC" w:rsidRPr="003607E0">
        <w:rPr>
          <w:rFonts w:eastAsia="Calibri"/>
          <w:sz w:val="22"/>
          <w:szCs w:val="22"/>
          <w:lang w:eastAsia="en-US"/>
        </w:rPr>
        <w:t xml:space="preserve">zamówienia </w:t>
      </w:r>
      <w:r w:rsidR="00A41C26" w:rsidRPr="003607E0">
        <w:rPr>
          <w:rFonts w:eastAsia="Calibri"/>
          <w:sz w:val="22"/>
          <w:szCs w:val="22"/>
          <w:lang w:eastAsia="en-US"/>
        </w:rPr>
        <w:t>–</w:t>
      </w:r>
      <w:r w:rsidR="00A05FDC" w:rsidRPr="003607E0">
        <w:rPr>
          <w:rFonts w:eastAsia="Calibri"/>
          <w:sz w:val="22"/>
          <w:szCs w:val="22"/>
          <w:lang w:eastAsia="en-US"/>
        </w:rPr>
        <w:t xml:space="preserve"> wydłużenie terminu realizacji zamówienia o ilość dni, w których nie było możliwe dostarczenie </w:t>
      </w:r>
      <w:r w:rsidR="004F7D12" w:rsidRPr="003607E0">
        <w:rPr>
          <w:rFonts w:eastAsia="Calibri"/>
          <w:sz w:val="22"/>
          <w:szCs w:val="22"/>
          <w:lang w:eastAsia="en-US"/>
        </w:rPr>
        <w:t>Materiałów</w:t>
      </w:r>
      <w:r w:rsidR="00A05FDC" w:rsidRPr="003607E0">
        <w:rPr>
          <w:sz w:val="22"/>
          <w:szCs w:val="22"/>
        </w:rPr>
        <w:t>;</w:t>
      </w:r>
    </w:p>
    <w:p w:rsidR="004F7D12" w:rsidRDefault="00A05FDC" w:rsidP="00AA7609">
      <w:pPr>
        <w:numPr>
          <w:ilvl w:val="1"/>
          <w:numId w:val="29"/>
        </w:numPr>
        <w:tabs>
          <w:tab w:val="clear" w:pos="1440"/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4F7D12">
        <w:rPr>
          <w:sz w:val="22"/>
          <w:szCs w:val="22"/>
        </w:rPr>
        <w:t>zmiany, które nie mają charakteru istotnego w rozumieniu art. 144 ust. 1e;</w:t>
      </w:r>
    </w:p>
    <w:p w:rsidR="004F7D12" w:rsidRDefault="00A05FDC" w:rsidP="00AA7609">
      <w:pPr>
        <w:numPr>
          <w:ilvl w:val="1"/>
          <w:numId w:val="29"/>
        </w:numPr>
        <w:tabs>
          <w:tab w:val="clear" w:pos="1440"/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4F7D12">
        <w:rPr>
          <w:sz w:val="22"/>
          <w:szCs w:val="22"/>
        </w:rPr>
        <w:t>zmiany na zasadach określonych w art. 144 ust.1 pkt 2</w:t>
      </w:r>
      <w:r w:rsidR="00A41C26" w:rsidRPr="004F7D12">
        <w:rPr>
          <w:sz w:val="22"/>
          <w:szCs w:val="22"/>
        </w:rPr>
        <w:t>–</w:t>
      </w:r>
      <w:r w:rsidRPr="004F7D12">
        <w:rPr>
          <w:sz w:val="22"/>
          <w:szCs w:val="22"/>
        </w:rPr>
        <w:t>4 i 6;</w:t>
      </w:r>
    </w:p>
    <w:p w:rsidR="00A05FDC" w:rsidRPr="006C5045" w:rsidRDefault="00A05FDC" w:rsidP="004F7D12">
      <w:pPr>
        <w:spacing w:line="300" w:lineRule="auto"/>
        <w:ind w:left="284"/>
        <w:jc w:val="both"/>
        <w:rPr>
          <w:sz w:val="22"/>
          <w:szCs w:val="22"/>
        </w:rPr>
      </w:pPr>
      <w:r w:rsidRPr="006C5045">
        <w:rPr>
          <w:sz w:val="22"/>
          <w:szCs w:val="22"/>
        </w:rPr>
        <w:t>Wszelkie zmiany umowy, pod rygorem nieważności, mogą być dokonywane wyłącznie za zgodą obu Stron, w formie pisemnej, z uwzględnieniem przepisu art. 144 ustawy Pzp.</w:t>
      </w:r>
    </w:p>
    <w:p w:rsidR="00A05FDC" w:rsidRPr="008F1BE4" w:rsidRDefault="00A05FDC" w:rsidP="00A41C26">
      <w:pPr>
        <w:spacing w:line="300" w:lineRule="auto"/>
        <w:ind w:left="284"/>
        <w:jc w:val="both"/>
        <w:rPr>
          <w:sz w:val="22"/>
          <w:szCs w:val="22"/>
        </w:rPr>
      </w:pPr>
    </w:p>
    <w:p w:rsidR="003671F3" w:rsidRPr="00936A0C" w:rsidRDefault="003671F3" w:rsidP="00A926D1">
      <w:pPr>
        <w:numPr>
          <w:ilvl w:val="0"/>
          <w:numId w:val="5"/>
        </w:numPr>
        <w:spacing w:line="300" w:lineRule="auto"/>
        <w:ind w:left="284" w:hanging="284"/>
        <w:jc w:val="both"/>
        <w:rPr>
          <w:b/>
          <w:sz w:val="22"/>
          <w:szCs w:val="22"/>
        </w:rPr>
      </w:pPr>
      <w:r w:rsidRPr="00936A0C">
        <w:rPr>
          <w:b/>
          <w:sz w:val="22"/>
          <w:szCs w:val="22"/>
        </w:rPr>
        <w:t>POUCZENIE O ŚRODKACH OCHRONY PRAWNEJ PRZYSŁUGUJĄCYCH WYKONAWCY W TOKU POSTĘPOWANIA O UDZIELENIE ZAMÓWIENIA PUBLICZNEGO</w:t>
      </w:r>
    </w:p>
    <w:p w:rsidR="003671F3" w:rsidRPr="00936A0C" w:rsidRDefault="003671F3" w:rsidP="00AA7609">
      <w:pPr>
        <w:numPr>
          <w:ilvl w:val="0"/>
          <w:numId w:val="27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6A0C">
        <w:rPr>
          <w:sz w:val="22"/>
          <w:szCs w:val="22"/>
        </w:rPr>
        <w:t xml:space="preserve">Wykonawcom, którzy mają lub mieli interes w uzyskaniu zamówienia oraz ponieśli lub mogą ponieść szkodę w wyniku naruszenia przepisów Prawa zamówień publicznych, przysługuje </w:t>
      </w:r>
      <w:r w:rsidRPr="00936A0C">
        <w:rPr>
          <w:b/>
          <w:sz w:val="22"/>
          <w:szCs w:val="22"/>
        </w:rPr>
        <w:t>odwołanie</w:t>
      </w:r>
      <w:r w:rsidRPr="00936A0C">
        <w:rPr>
          <w:sz w:val="22"/>
          <w:szCs w:val="22"/>
        </w:rPr>
        <w:t>.</w:t>
      </w:r>
    </w:p>
    <w:p w:rsidR="003671F3" w:rsidRPr="00936A0C" w:rsidRDefault="003671F3" w:rsidP="00AA7609">
      <w:pPr>
        <w:numPr>
          <w:ilvl w:val="0"/>
          <w:numId w:val="27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6A0C">
        <w:rPr>
          <w:sz w:val="22"/>
          <w:szCs w:val="22"/>
        </w:rPr>
        <w:t>W niniejszym postępowaniu odwołanie przysługuje wyłącznie wobec czynności:</w:t>
      </w:r>
    </w:p>
    <w:p w:rsidR="003671F3" w:rsidRPr="00936A0C" w:rsidRDefault="00CB7B01" w:rsidP="00AA7609">
      <w:pPr>
        <w:numPr>
          <w:ilvl w:val="0"/>
          <w:numId w:val="28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936A0C">
        <w:rPr>
          <w:sz w:val="22"/>
          <w:szCs w:val="22"/>
        </w:rPr>
        <w:t>określenia warunków udziału w postępowaniu</w:t>
      </w:r>
      <w:r w:rsidR="00180532" w:rsidRPr="00936A0C">
        <w:rPr>
          <w:sz w:val="22"/>
          <w:szCs w:val="22"/>
        </w:rPr>
        <w:t>;</w:t>
      </w:r>
    </w:p>
    <w:p w:rsidR="003671F3" w:rsidRPr="00936A0C" w:rsidRDefault="003671F3" w:rsidP="00AA7609">
      <w:pPr>
        <w:numPr>
          <w:ilvl w:val="0"/>
          <w:numId w:val="28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936A0C">
        <w:rPr>
          <w:sz w:val="22"/>
          <w:szCs w:val="22"/>
        </w:rPr>
        <w:t>wykluczenia Odwołującego z postępowania</w:t>
      </w:r>
      <w:r w:rsidR="00CB7B01" w:rsidRPr="00936A0C">
        <w:rPr>
          <w:sz w:val="22"/>
          <w:szCs w:val="22"/>
        </w:rPr>
        <w:t xml:space="preserve"> o udzielenie zamówienia</w:t>
      </w:r>
      <w:r w:rsidR="00180532" w:rsidRPr="00936A0C">
        <w:rPr>
          <w:sz w:val="22"/>
          <w:szCs w:val="22"/>
        </w:rPr>
        <w:t>;</w:t>
      </w:r>
    </w:p>
    <w:p w:rsidR="00CB7B01" w:rsidRPr="00936A0C" w:rsidRDefault="003671F3" w:rsidP="00AA7609">
      <w:pPr>
        <w:numPr>
          <w:ilvl w:val="0"/>
          <w:numId w:val="28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936A0C">
        <w:rPr>
          <w:sz w:val="22"/>
          <w:szCs w:val="22"/>
        </w:rPr>
        <w:t>odrzucenia oferty Odwołującego</w:t>
      </w:r>
      <w:r w:rsidR="00180532" w:rsidRPr="00936A0C">
        <w:rPr>
          <w:sz w:val="22"/>
          <w:szCs w:val="22"/>
        </w:rPr>
        <w:t>;</w:t>
      </w:r>
    </w:p>
    <w:p w:rsidR="00CB7B01" w:rsidRPr="00936A0C" w:rsidRDefault="00CB7B01" w:rsidP="00AA7609">
      <w:pPr>
        <w:numPr>
          <w:ilvl w:val="0"/>
          <w:numId w:val="28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936A0C">
        <w:rPr>
          <w:sz w:val="22"/>
          <w:szCs w:val="22"/>
        </w:rPr>
        <w:t>opisu przedmiotu zamówienia</w:t>
      </w:r>
      <w:r w:rsidR="00180532" w:rsidRPr="00936A0C">
        <w:rPr>
          <w:sz w:val="22"/>
          <w:szCs w:val="22"/>
        </w:rPr>
        <w:t>;</w:t>
      </w:r>
    </w:p>
    <w:p w:rsidR="003671F3" w:rsidRPr="00936A0C" w:rsidRDefault="00CB7B01" w:rsidP="00AA7609">
      <w:pPr>
        <w:numPr>
          <w:ilvl w:val="0"/>
          <w:numId w:val="28"/>
        </w:numPr>
        <w:tabs>
          <w:tab w:val="left" w:pos="1134"/>
        </w:tabs>
        <w:spacing w:line="300" w:lineRule="auto"/>
        <w:ind w:left="1134" w:hanging="425"/>
        <w:jc w:val="both"/>
        <w:rPr>
          <w:sz w:val="22"/>
          <w:szCs w:val="22"/>
        </w:rPr>
      </w:pPr>
      <w:r w:rsidRPr="00936A0C">
        <w:rPr>
          <w:sz w:val="22"/>
          <w:szCs w:val="22"/>
        </w:rPr>
        <w:t>wyboru najkorzystniejszej oferty.</w:t>
      </w:r>
    </w:p>
    <w:p w:rsidR="003671F3" w:rsidRPr="00936A0C" w:rsidRDefault="003671F3" w:rsidP="00AA7609">
      <w:pPr>
        <w:numPr>
          <w:ilvl w:val="0"/>
          <w:numId w:val="27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6A0C">
        <w:rPr>
          <w:sz w:val="22"/>
          <w:szCs w:val="22"/>
        </w:rPr>
        <w:t xml:space="preserve">Odwołanie wnosi się do Prezesa Krajowej Izby Odwoławczej w terminie 5 dni od dnia przesłania informacji o czynności Zamawiającego stanowiącej podstawę jego wniesienia – jeżeli zostały przesłane w sposób określony w art. </w:t>
      </w:r>
      <w:r w:rsidR="00CB7B01" w:rsidRPr="00936A0C">
        <w:rPr>
          <w:sz w:val="22"/>
          <w:szCs w:val="22"/>
        </w:rPr>
        <w:t xml:space="preserve">180 </w:t>
      </w:r>
      <w:r w:rsidRPr="00936A0C">
        <w:rPr>
          <w:sz w:val="22"/>
          <w:szCs w:val="22"/>
        </w:rPr>
        <w:t>ust. </w:t>
      </w:r>
      <w:r w:rsidR="00CB7B01" w:rsidRPr="00936A0C">
        <w:rPr>
          <w:sz w:val="22"/>
          <w:szCs w:val="22"/>
        </w:rPr>
        <w:t>5</w:t>
      </w:r>
      <w:r w:rsidRPr="00936A0C">
        <w:rPr>
          <w:sz w:val="22"/>
          <w:szCs w:val="22"/>
        </w:rPr>
        <w:t xml:space="preserve"> </w:t>
      </w:r>
      <w:r w:rsidR="00463CE2" w:rsidRPr="00936A0C">
        <w:rPr>
          <w:sz w:val="22"/>
          <w:szCs w:val="22"/>
        </w:rPr>
        <w:t xml:space="preserve">ustawy </w:t>
      </w:r>
      <w:r w:rsidRPr="00936A0C">
        <w:rPr>
          <w:sz w:val="22"/>
          <w:szCs w:val="22"/>
        </w:rPr>
        <w:t>P</w:t>
      </w:r>
      <w:r w:rsidR="00CB7B01" w:rsidRPr="00936A0C">
        <w:rPr>
          <w:sz w:val="22"/>
          <w:szCs w:val="22"/>
        </w:rPr>
        <w:t>zp</w:t>
      </w:r>
      <w:r w:rsidRPr="00936A0C">
        <w:rPr>
          <w:sz w:val="22"/>
          <w:szCs w:val="22"/>
        </w:rPr>
        <w:t>, albo w terminie 10 dni – jeżeli zostały przesłane w</w:t>
      </w:r>
      <w:r w:rsidR="00FF6CED">
        <w:rPr>
          <w:sz w:val="22"/>
          <w:szCs w:val="22"/>
        </w:rPr>
        <w:t> </w:t>
      </w:r>
      <w:r w:rsidRPr="00936A0C">
        <w:rPr>
          <w:sz w:val="22"/>
          <w:szCs w:val="22"/>
        </w:rPr>
        <w:t>inny sposób;</w:t>
      </w:r>
    </w:p>
    <w:p w:rsidR="003671F3" w:rsidRPr="00936A0C" w:rsidRDefault="003671F3" w:rsidP="00AA7609">
      <w:pPr>
        <w:numPr>
          <w:ilvl w:val="0"/>
          <w:numId w:val="27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6A0C">
        <w:rPr>
          <w:sz w:val="22"/>
          <w:szCs w:val="22"/>
        </w:rPr>
        <w:t>Odwołanie wobec treści ogłoszenia o zamówieniu, a także wobec postanowień niniejszej SIWZ wnosi się w terminie 5 dni od dnia zamieszczenia ogłoszenia w Biuletynie Zamówień Publicznych lub SIWZ na stronie internetowej.</w:t>
      </w:r>
    </w:p>
    <w:p w:rsidR="003671F3" w:rsidRPr="00936A0C" w:rsidRDefault="003671F3" w:rsidP="00AA7609">
      <w:pPr>
        <w:numPr>
          <w:ilvl w:val="0"/>
          <w:numId w:val="27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6A0C">
        <w:rPr>
          <w:sz w:val="22"/>
          <w:szCs w:val="22"/>
        </w:rPr>
        <w:t>Odwołanie wobec innych czynności wnosi się w terminie 5 dni od dnia, w którym powzięto lub przy zachowaniu należytej staranności można było powziąć wiadomość o okolicznościach stanowiących podstawę jego wniesienia.</w:t>
      </w:r>
    </w:p>
    <w:p w:rsidR="003671F3" w:rsidRPr="00936A0C" w:rsidRDefault="003671F3" w:rsidP="00AA7609">
      <w:pPr>
        <w:numPr>
          <w:ilvl w:val="0"/>
          <w:numId w:val="27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6A0C">
        <w:rPr>
          <w:sz w:val="22"/>
          <w:szCs w:val="22"/>
        </w:rPr>
        <w:lastRenderedPageBreak/>
        <w:t>Od rozstrzygnięcia odwołania przez Krajową Izbę Odwoławczą przysługuje skarga do Sądu Okręgowego w Bydgoszczy.</w:t>
      </w:r>
    </w:p>
    <w:p w:rsidR="003671F3" w:rsidRPr="00936A0C" w:rsidRDefault="003671F3" w:rsidP="00AA7609">
      <w:pPr>
        <w:numPr>
          <w:ilvl w:val="0"/>
          <w:numId w:val="27"/>
        </w:numPr>
        <w:tabs>
          <w:tab w:val="clear" w:pos="1440"/>
          <w:tab w:val="num" w:pos="709"/>
        </w:tabs>
        <w:spacing w:line="300" w:lineRule="auto"/>
        <w:ind w:left="709" w:hanging="425"/>
        <w:jc w:val="both"/>
        <w:rPr>
          <w:sz w:val="22"/>
          <w:szCs w:val="22"/>
        </w:rPr>
      </w:pPr>
      <w:r w:rsidRPr="00936A0C">
        <w:rPr>
          <w:sz w:val="22"/>
          <w:szCs w:val="22"/>
        </w:rPr>
        <w:t>Skargę wnosi się za pośrednictwem Prezesa Krajowej Izby Odwoławczej w terminie 7 dni od</w:t>
      </w:r>
      <w:r w:rsidR="00A426BD" w:rsidRPr="00936A0C">
        <w:rPr>
          <w:sz w:val="22"/>
          <w:szCs w:val="22"/>
        </w:rPr>
        <w:t> </w:t>
      </w:r>
      <w:r w:rsidRPr="00936A0C">
        <w:rPr>
          <w:sz w:val="22"/>
          <w:szCs w:val="22"/>
        </w:rPr>
        <w:t>dnia doręczenia orzeczenia Krajowej Izby Odwoławczej.</w:t>
      </w:r>
    </w:p>
    <w:p w:rsidR="0047001A" w:rsidRPr="00936A0C" w:rsidRDefault="0047001A" w:rsidP="00A926D1">
      <w:pPr>
        <w:spacing w:line="300" w:lineRule="auto"/>
        <w:jc w:val="both"/>
        <w:rPr>
          <w:sz w:val="22"/>
          <w:szCs w:val="22"/>
        </w:rPr>
      </w:pPr>
    </w:p>
    <w:p w:rsidR="003671F3" w:rsidRPr="00936A0C" w:rsidRDefault="003671F3" w:rsidP="00A926D1">
      <w:pPr>
        <w:tabs>
          <w:tab w:val="left" w:pos="3402"/>
        </w:tabs>
        <w:spacing w:line="300" w:lineRule="auto"/>
        <w:jc w:val="both"/>
        <w:rPr>
          <w:b/>
          <w:sz w:val="22"/>
          <w:szCs w:val="22"/>
        </w:rPr>
      </w:pPr>
      <w:r w:rsidRPr="00936A0C">
        <w:rPr>
          <w:b/>
          <w:sz w:val="22"/>
          <w:szCs w:val="22"/>
        </w:rPr>
        <w:t>Załączniki:</w:t>
      </w:r>
    </w:p>
    <w:p w:rsidR="003671F3" w:rsidRPr="004F7D12" w:rsidRDefault="003671F3" w:rsidP="00A41C26">
      <w:pPr>
        <w:numPr>
          <w:ilvl w:val="0"/>
          <w:numId w:val="1"/>
        </w:numPr>
        <w:tabs>
          <w:tab w:val="left" w:pos="3402"/>
        </w:tabs>
        <w:spacing w:line="300" w:lineRule="auto"/>
        <w:ind w:hanging="436"/>
        <w:jc w:val="both"/>
        <w:rPr>
          <w:sz w:val="22"/>
          <w:szCs w:val="22"/>
        </w:rPr>
      </w:pPr>
      <w:r w:rsidRPr="004F7D12">
        <w:rPr>
          <w:sz w:val="22"/>
          <w:szCs w:val="22"/>
        </w:rPr>
        <w:t>Formularz oferty – załącznik nr 1</w:t>
      </w:r>
      <w:r w:rsidR="00180532" w:rsidRPr="004F7D12">
        <w:rPr>
          <w:sz w:val="22"/>
          <w:szCs w:val="22"/>
        </w:rPr>
        <w:t>;</w:t>
      </w:r>
    </w:p>
    <w:p w:rsidR="003671F3" w:rsidRPr="004F7D12" w:rsidRDefault="003671F3" w:rsidP="00A41C26">
      <w:pPr>
        <w:numPr>
          <w:ilvl w:val="0"/>
          <w:numId w:val="1"/>
        </w:numPr>
        <w:tabs>
          <w:tab w:val="left" w:pos="3402"/>
        </w:tabs>
        <w:spacing w:line="300" w:lineRule="auto"/>
        <w:ind w:hanging="436"/>
        <w:jc w:val="both"/>
        <w:rPr>
          <w:sz w:val="22"/>
          <w:szCs w:val="22"/>
        </w:rPr>
      </w:pPr>
      <w:r w:rsidRPr="004F7D12">
        <w:rPr>
          <w:sz w:val="22"/>
          <w:szCs w:val="22"/>
        </w:rPr>
        <w:t xml:space="preserve">Wzór oświadczenia </w:t>
      </w:r>
      <w:r w:rsidR="00F70E0E" w:rsidRPr="004F7D12">
        <w:rPr>
          <w:sz w:val="22"/>
          <w:szCs w:val="22"/>
        </w:rPr>
        <w:t xml:space="preserve">dotyczącego przesłanek o </w:t>
      </w:r>
      <w:r w:rsidR="00B259A2" w:rsidRPr="004F7D12">
        <w:rPr>
          <w:sz w:val="22"/>
          <w:szCs w:val="22"/>
        </w:rPr>
        <w:t>wykluczeniu z</w:t>
      </w:r>
      <w:r w:rsidR="00906B39" w:rsidRPr="004F7D12">
        <w:rPr>
          <w:sz w:val="22"/>
          <w:szCs w:val="22"/>
        </w:rPr>
        <w:t xml:space="preserve"> postępowania </w:t>
      </w:r>
      <w:r w:rsidRPr="004F7D12">
        <w:rPr>
          <w:sz w:val="22"/>
          <w:szCs w:val="22"/>
        </w:rPr>
        <w:t>– załącznik nr 2</w:t>
      </w:r>
      <w:r w:rsidR="00180532" w:rsidRPr="004F7D12">
        <w:rPr>
          <w:sz w:val="22"/>
          <w:szCs w:val="22"/>
        </w:rPr>
        <w:t>;</w:t>
      </w:r>
    </w:p>
    <w:p w:rsidR="003671F3" w:rsidRPr="004F7D12" w:rsidRDefault="003671F3" w:rsidP="00A41C26">
      <w:pPr>
        <w:numPr>
          <w:ilvl w:val="0"/>
          <w:numId w:val="1"/>
        </w:numPr>
        <w:tabs>
          <w:tab w:val="left" w:pos="3402"/>
        </w:tabs>
        <w:spacing w:line="300" w:lineRule="auto"/>
        <w:ind w:hanging="436"/>
        <w:jc w:val="both"/>
        <w:rPr>
          <w:sz w:val="22"/>
          <w:szCs w:val="22"/>
        </w:rPr>
      </w:pPr>
      <w:r w:rsidRPr="004F7D12">
        <w:rPr>
          <w:sz w:val="22"/>
          <w:szCs w:val="22"/>
        </w:rPr>
        <w:t xml:space="preserve">Wzór oświadczenia o </w:t>
      </w:r>
      <w:r w:rsidR="00906B39" w:rsidRPr="004F7D12">
        <w:rPr>
          <w:sz w:val="22"/>
          <w:szCs w:val="22"/>
        </w:rPr>
        <w:t>spełnianiu warunków udziału w postępowaniu</w:t>
      </w:r>
      <w:r w:rsidR="00906B39" w:rsidRPr="004F7D12" w:rsidDel="00906B39">
        <w:rPr>
          <w:sz w:val="22"/>
          <w:szCs w:val="22"/>
        </w:rPr>
        <w:t xml:space="preserve"> </w:t>
      </w:r>
      <w:r w:rsidRPr="004F7D12">
        <w:rPr>
          <w:sz w:val="22"/>
          <w:szCs w:val="22"/>
        </w:rPr>
        <w:t>– załącznik nr 3</w:t>
      </w:r>
      <w:r w:rsidR="00180532" w:rsidRPr="004F7D12">
        <w:rPr>
          <w:sz w:val="22"/>
          <w:szCs w:val="22"/>
        </w:rPr>
        <w:t>;</w:t>
      </w:r>
    </w:p>
    <w:p w:rsidR="003671F3" w:rsidRPr="004F7D12" w:rsidRDefault="003671F3" w:rsidP="00A41C26">
      <w:pPr>
        <w:numPr>
          <w:ilvl w:val="0"/>
          <w:numId w:val="1"/>
        </w:numPr>
        <w:tabs>
          <w:tab w:val="left" w:pos="3402"/>
        </w:tabs>
        <w:spacing w:line="300" w:lineRule="auto"/>
        <w:ind w:hanging="436"/>
        <w:jc w:val="both"/>
        <w:rPr>
          <w:sz w:val="22"/>
          <w:szCs w:val="22"/>
        </w:rPr>
      </w:pPr>
      <w:r w:rsidRPr="004F7D12">
        <w:rPr>
          <w:sz w:val="22"/>
          <w:szCs w:val="22"/>
        </w:rPr>
        <w:t>Wzór umowy</w:t>
      </w:r>
      <w:r w:rsidR="002F3D2B" w:rsidRPr="004F7D12">
        <w:rPr>
          <w:sz w:val="22"/>
          <w:szCs w:val="22"/>
        </w:rPr>
        <w:t xml:space="preserve"> </w:t>
      </w:r>
      <w:r w:rsidR="00180532" w:rsidRPr="004F7D12">
        <w:rPr>
          <w:sz w:val="22"/>
          <w:szCs w:val="22"/>
        </w:rPr>
        <w:t>– załącznik nr 4;</w:t>
      </w:r>
    </w:p>
    <w:p w:rsidR="003671F3" w:rsidRPr="004F7D12" w:rsidRDefault="003671F3" w:rsidP="00A41C26">
      <w:pPr>
        <w:numPr>
          <w:ilvl w:val="0"/>
          <w:numId w:val="1"/>
        </w:numPr>
        <w:tabs>
          <w:tab w:val="left" w:pos="3402"/>
        </w:tabs>
        <w:spacing w:line="300" w:lineRule="auto"/>
        <w:ind w:hanging="436"/>
        <w:jc w:val="both"/>
        <w:rPr>
          <w:sz w:val="22"/>
          <w:szCs w:val="22"/>
        </w:rPr>
      </w:pPr>
      <w:r w:rsidRPr="004F7D12">
        <w:rPr>
          <w:sz w:val="22"/>
          <w:szCs w:val="22"/>
        </w:rPr>
        <w:t>Wzór oświadczenia o przynależności do gru</w:t>
      </w:r>
      <w:r w:rsidR="00180532" w:rsidRPr="004F7D12">
        <w:rPr>
          <w:sz w:val="22"/>
          <w:szCs w:val="22"/>
        </w:rPr>
        <w:t>py kapitałowej – załącznik nr 5;</w:t>
      </w:r>
    </w:p>
    <w:p w:rsidR="002F3D2B" w:rsidRPr="004F7D12" w:rsidRDefault="002F3D2B" w:rsidP="00A41C26">
      <w:pPr>
        <w:numPr>
          <w:ilvl w:val="0"/>
          <w:numId w:val="1"/>
        </w:numPr>
        <w:tabs>
          <w:tab w:val="left" w:pos="3402"/>
        </w:tabs>
        <w:spacing w:line="300" w:lineRule="auto"/>
        <w:ind w:hanging="436"/>
        <w:jc w:val="both"/>
        <w:rPr>
          <w:sz w:val="22"/>
          <w:szCs w:val="22"/>
        </w:rPr>
      </w:pPr>
      <w:r w:rsidRPr="004F7D12">
        <w:rPr>
          <w:sz w:val="22"/>
          <w:szCs w:val="22"/>
        </w:rPr>
        <w:t xml:space="preserve">Wzór oświadczenia o zakresie prac powierzonych podwykonawcy – załącznik nr </w:t>
      </w:r>
      <w:r w:rsidR="00BB1777" w:rsidRPr="004F7D12">
        <w:rPr>
          <w:sz w:val="22"/>
          <w:szCs w:val="22"/>
        </w:rPr>
        <w:t>6</w:t>
      </w:r>
      <w:r w:rsidR="00264626" w:rsidRPr="004F7D12">
        <w:rPr>
          <w:sz w:val="22"/>
          <w:szCs w:val="22"/>
        </w:rPr>
        <w:t>;</w:t>
      </w:r>
    </w:p>
    <w:p w:rsidR="003030BC" w:rsidRPr="004F7D12" w:rsidRDefault="003030BC" w:rsidP="00A41C26">
      <w:pPr>
        <w:numPr>
          <w:ilvl w:val="0"/>
          <w:numId w:val="1"/>
        </w:numPr>
        <w:tabs>
          <w:tab w:val="left" w:pos="3402"/>
        </w:tabs>
        <w:spacing w:line="300" w:lineRule="auto"/>
        <w:ind w:hanging="436"/>
        <w:jc w:val="both"/>
        <w:rPr>
          <w:sz w:val="22"/>
          <w:szCs w:val="22"/>
        </w:rPr>
      </w:pPr>
      <w:r w:rsidRPr="004F7D12">
        <w:rPr>
          <w:sz w:val="22"/>
          <w:szCs w:val="22"/>
        </w:rPr>
        <w:t>Wykaz dostaw – załącznik nr 7;</w:t>
      </w:r>
    </w:p>
    <w:p w:rsidR="00CD5250" w:rsidRPr="004F7D12" w:rsidRDefault="004F7D12" w:rsidP="004F7D12">
      <w:pPr>
        <w:numPr>
          <w:ilvl w:val="0"/>
          <w:numId w:val="1"/>
        </w:numPr>
        <w:tabs>
          <w:tab w:val="left" w:pos="3402"/>
        </w:tabs>
        <w:spacing w:line="300" w:lineRule="auto"/>
        <w:ind w:hanging="436"/>
        <w:jc w:val="both"/>
        <w:rPr>
          <w:sz w:val="22"/>
          <w:szCs w:val="22"/>
        </w:rPr>
      </w:pPr>
      <w:r w:rsidRPr="004F7D12">
        <w:rPr>
          <w:sz w:val="22"/>
          <w:szCs w:val="22"/>
        </w:rPr>
        <w:t xml:space="preserve">Szczegółowy opis przedmiotu zamówienia </w:t>
      </w:r>
      <w:r w:rsidR="00CD5250" w:rsidRPr="004F7D12">
        <w:rPr>
          <w:sz w:val="22"/>
          <w:szCs w:val="22"/>
        </w:rPr>
        <w:t xml:space="preserve">– załącznik nr </w:t>
      </w:r>
      <w:r w:rsidR="00477A7F" w:rsidRPr="004F7D12">
        <w:rPr>
          <w:sz w:val="22"/>
          <w:szCs w:val="22"/>
        </w:rPr>
        <w:t>8</w:t>
      </w:r>
      <w:r w:rsidRPr="004F7D12">
        <w:rPr>
          <w:sz w:val="22"/>
          <w:szCs w:val="22"/>
        </w:rPr>
        <w:t>A, 8B i 8C</w:t>
      </w:r>
      <w:r w:rsidR="00CD5250" w:rsidRPr="004F7D12">
        <w:rPr>
          <w:sz w:val="22"/>
          <w:szCs w:val="22"/>
        </w:rPr>
        <w:t>;</w:t>
      </w:r>
    </w:p>
    <w:p w:rsidR="00CD5250" w:rsidRPr="004F7D12" w:rsidRDefault="00CD5250" w:rsidP="00CD5250">
      <w:pPr>
        <w:numPr>
          <w:ilvl w:val="0"/>
          <w:numId w:val="1"/>
        </w:numPr>
        <w:tabs>
          <w:tab w:val="left" w:pos="3402"/>
        </w:tabs>
        <w:spacing w:line="300" w:lineRule="auto"/>
        <w:ind w:hanging="436"/>
        <w:jc w:val="both"/>
        <w:rPr>
          <w:sz w:val="22"/>
          <w:szCs w:val="22"/>
        </w:rPr>
      </w:pPr>
      <w:r w:rsidRPr="004F7D12">
        <w:rPr>
          <w:sz w:val="22"/>
          <w:szCs w:val="22"/>
        </w:rPr>
        <w:t xml:space="preserve">Informacja o poleganiu na zasobach innych podmiotów (informacje dotyczące podstaw do dysponowania niezbędnymi zasobami innych podmiotów) – załącznik nr </w:t>
      </w:r>
      <w:r w:rsidR="00477A7F" w:rsidRPr="004F7D12">
        <w:rPr>
          <w:sz w:val="22"/>
          <w:szCs w:val="22"/>
        </w:rPr>
        <w:t>9</w:t>
      </w:r>
      <w:r w:rsidR="004F7D12" w:rsidRPr="004F7D12">
        <w:rPr>
          <w:sz w:val="22"/>
          <w:szCs w:val="22"/>
        </w:rPr>
        <w:t>.</w:t>
      </w:r>
    </w:p>
    <w:p w:rsidR="003671F3" w:rsidRPr="00997B32" w:rsidRDefault="003671F3" w:rsidP="00A926D1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 w:rsidRPr="00767BBF">
        <w:rPr>
          <w:b/>
          <w:i/>
          <w:color w:val="2F5496"/>
          <w:sz w:val="22"/>
          <w:szCs w:val="22"/>
        </w:rPr>
        <w:br w:type="column"/>
      </w:r>
      <w:r w:rsidRPr="00997B32">
        <w:rPr>
          <w:b/>
          <w:i/>
          <w:sz w:val="20"/>
          <w:szCs w:val="20"/>
        </w:rPr>
        <w:lastRenderedPageBreak/>
        <w:t>Załącznik nr 1 do SIWZ</w:t>
      </w:r>
    </w:p>
    <w:p w:rsidR="003671F3" w:rsidRPr="003809F8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3809F8" w:rsidRDefault="003671F3" w:rsidP="00A926D1">
      <w:pPr>
        <w:spacing w:line="300" w:lineRule="auto"/>
        <w:jc w:val="center"/>
        <w:rPr>
          <w:b/>
          <w:sz w:val="22"/>
          <w:szCs w:val="22"/>
        </w:rPr>
      </w:pPr>
      <w:r w:rsidRPr="003809F8">
        <w:rPr>
          <w:b/>
          <w:sz w:val="22"/>
          <w:szCs w:val="22"/>
        </w:rPr>
        <w:t>F O R M U L A R Z     O F E R T Y</w:t>
      </w:r>
    </w:p>
    <w:p w:rsidR="003671F3" w:rsidRPr="003809F8" w:rsidRDefault="003671F3" w:rsidP="00A926D1">
      <w:pPr>
        <w:tabs>
          <w:tab w:val="left" w:pos="4500"/>
        </w:tabs>
        <w:spacing w:line="300" w:lineRule="auto"/>
        <w:jc w:val="both"/>
        <w:rPr>
          <w:sz w:val="22"/>
          <w:szCs w:val="22"/>
        </w:rPr>
      </w:pPr>
    </w:p>
    <w:p w:rsidR="003671F3" w:rsidRPr="003809F8" w:rsidRDefault="003671F3" w:rsidP="00A926D1">
      <w:pPr>
        <w:tabs>
          <w:tab w:val="left" w:pos="4500"/>
        </w:tabs>
        <w:spacing w:line="300" w:lineRule="auto"/>
        <w:jc w:val="both"/>
        <w:rPr>
          <w:sz w:val="22"/>
          <w:szCs w:val="22"/>
        </w:rPr>
      </w:pPr>
      <w:r w:rsidRPr="003809F8">
        <w:rPr>
          <w:sz w:val="22"/>
          <w:szCs w:val="22"/>
        </w:rPr>
        <w:tab/>
        <w:t>Zamawiający:</w:t>
      </w:r>
    </w:p>
    <w:p w:rsidR="003671F3" w:rsidRPr="003809F8" w:rsidRDefault="003671F3" w:rsidP="00A926D1">
      <w:pPr>
        <w:tabs>
          <w:tab w:val="left" w:pos="4500"/>
        </w:tabs>
        <w:spacing w:line="300" w:lineRule="auto"/>
        <w:jc w:val="both"/>
        <w:rPr>
          <w:b/>
          <w:sz w:val="22"/>
          <w:szCs w:val="22"/>
        </w:rPr>
      </w:pPr>
      <w:r w:rsidRPr="003809F8">
        <w:rPr>
          <w:sz w:val="22"/>
          <w:szCs w:val="22"/>
        </w:rPr>
        <w:tab/>
      </w:r>
      <w:r w:rsidRPr="003809F8">
        <w:rPr>
          <w:b/>
          <w:sz w:val="22"/>
          <w:szCs w:val="22"/>
        </w:rPr>
        <w:t>Uniwersytet Technologiczno-Przyrodniczy</w:t>
      </w:r>
    </w:p>
    <w:p w:rsidR="003671F3" w:rsidRPr="003809F8" w:rsidRDefault="003671F3" w:rsidP="00A926D1">
      <w:pPr>
        <w:tabs>
          <w:tab w:val="left" w:pos="4500"/>
        </w:tabs>
        <w:spacing w:line="300" w:lineRule="auto"/>
        <w:jc w:val="both"/>
        <w:rPr>
          <w:b/>
          <w:sz w:val="22"/>
          <w:szCs w:val="22"/>
        </w:rPr>
      </w:pPr>
      <w:r w:rsidRPr="003809F8">
        <w:rPr>
          <w:b/>
          <w:sz w:val="22"/>
          <w:szCs w:val="22"/>
        </w:rPr>
        <w:tab/>
        <w:t>im. Jana i Jędrzeja Śniadeckich</w:t>
      </w:r>
    </w:p>
    <w:p w:rsidR="003671F3" w:rsidRPr="003809F8" w:rsidRDefault="003671F3" w:rsidP="00A926D1">
      <w:pPr>
        <w:tabs>
          <w:tab w:val="left" w:pos="4500"/>
        </w:tabs>
        <w:spacing w:line="300" w:lineRule="auto"/>
        <w:jc w:val="both"/>
        <w:rPr>
          <w:b/>
          <w:sz w:val="22"/>
          <w:szCs w:val="22"/>
        </w:rPr>
      </w:pPr>
      <w:r w:rsidRPr="003809F8">
        <w:rPr>
          <w:b/>
          <w:sz w:val="22"/>
          <w:szCs w:val="22"/>
        </w:rPr>
        <w:tab/>
      </w:r>
      <w:r w:rsidR="000F04AA" w:rsidRPr="003809F8">
        <w:rPr>
          <w:b/>
          <w:sz w:val="22"/>
          <w:szCs w:val="22"/>
        </w:rPr>
        <w:t>A</w:t>
      </w:r>
      <w:r w:rsidRPr="003809F8">
        <w:rPr>
          <w:b/>
          <w:sz w:val="22"/>
          <w:szCs w:val="22"/>
        </w:rPr>
        <w:t>l. prof. S. Kaliskiego 7</w:t>
      </w:r>
    </w:p>
    <w:p w:rsidR="003671F3" w:rsidRPr="003809F8" w:rsidRDefault="003671F3" w:rsidP="00A926D1">
      <w:pPr>
        <w:tabs>
          <w:tab w:val="left" w:pos="4500"/>
        </w:tabs>
        <w:spacing w:line="300" w:lineRule="auto"/>
        <w:ind w:firstLine="4500"/>
        <w:jc w:val="both"/>
        <w:rPr>
          <w:b/>
          <w:sz w:val="22"/>
          <w:szCs w:val="22"/>
        </w:rPr>
      </w:pPr>
      <w:r w:rsidRPr="003809F8">
        <w:rPr>
          <w:b/>
          <w:sz w:val="22"/>
          <w:szCs w:val="22"/>
        </w:rPr>
        <w:t>85-</w:t>
      </w:r>
      <w:r w:rsidR="000A75F9" w:rsidRPr="003809F8">
        <w:rPr>
          <w:b/>
          <w:sz w:val="22"/>
          <w:szCs w:val="22"/>
        </w:rPr>
        <w:t>796</w:t>
      </w:r>
      <w:r w:rsidRPr="003809F8">
        <w:rPr>
          <w:b/>
          <w:sz w:val="22"/>
          <w:szCs w:val="22"/>
        </w:rPr>
        <w:t xml:space="preserve"> Bydgoszcz</w:t>
      </w:r>
    </w:p>
    <w:p w:rsidR="003671F3" w:rsidRPr="003809F8" w:rsidRDefault="003671F3" w:rsidP="00A926D1">
      <w:pPr>
        <w:tabs>
          <w:tab w:val="left" w:pos="4500"/>
        </w:tabs>
        <w:spacing w:line="300" w:lineRule="auto"/>
        <w:ind w:firstLine="4500"/>
        <w:jc w:val="both"/>
        <w:rPr>
          <w:b/>
          <w:sz w:val="22"/>
          <w:szCs w:val="22"/>
        </w:rPr>
      </w:pPr>
    </w:p>
    <w:p w:rsidR="003101A0" w:rsidRPr="006B4D91" w:rsidRDefault="003671F3" w:rsidP="00A926D1">
      <w:pPr>
        <w:pStyle w:val="normaltableau"/>
        <w:spacing w:before="0" w:after="0" w:line="300" w:lineRule="auto"/>
        <w:rPr>
          <w:rFonts w:ascii="Times New Roman" w:hAnsi="Times New Roman"/>
          <w:lang w:val="pl-PL" w:eastAsia="en-US"/>
        </w:rPr>
      </w:pPr>
      <w:r w:rsidRPr="006B4D91">
        <w:rPr>
          <w:rFonts w:ascii="Times New Roman" w:hAnsi="Times New Roman"/>
          <w:b/>
          <w:lang w:val="pl-PL" w:eastAsia="en-US"/>
        </w:rPr>
        <w:t>Nazwa Wykonawcy</w:t>
      </w:r>
      <w:r w:rsidRPr="006B4D91">
        <w:rPr>
          <w:rFonts w:ascii="Times New Roman" w:hAnsi="Times New Roman"/>
          <w:lang w:val="pl-PL" w:eastAsia="en-US"/>
        </w:rPr>
        <w:t xml:space="preserve"> (lub Wykonawców wspólnie ubiegających się o udzielenie zamówienia):</w:t>
      </w:r>
      <w:r w:rsidR="00806FCC" w:rsidRPr="006B4D91">
        <w:rPr>
          <w:rFonts w:ascii="Times New Roman" w:hAnsi="Times New Roman"/>
          <w:lang w:val="pl-PL" w:eastAsia="en-US"/>
        </w:rPr>
        <w:t xml:space="preserve"> </w:t>
      </w:r>
      <w:r w:rsidR="003101A0" w:rsidRPr="006B4D91">
        <w:rPr>
          <w:rFonts w:ascii="Times New Roman" w:hAnsi="Times New Roman"/>
          <w:lang w:val="pl-PL" w:eastAsia="en-US"/>
        </w:rPr>
        <w:t>…</w:t>
      </w:r>
      <w:r w:rsidR="00806FCC" w:rsidRPr="006B4D91">
        <w:rPr>
          <w:rFonts w:ascii="Times New Roman" w:hAnsi="Times New Roman"/>
          <w:lang w:val="pl-PL" w:eastAsia="en-US"/>
        </w:rPr>
        <w:t>..</w:t>
      </w:r>
      <w:r w:rsidR="003101A0" w:rsidRPr="006B4D91">
        <w:rPr>
          <w:rFonts w:ascii="Times New Roman" w:hAnsi="Times New Roman"/>
          <w:lang w:val="pl-PL" w:eastAsia="en-US"/>
        </w:rPr>
        <w:t>…..………</w:t>
      </w:r>
    </w:p>
    <w:p w:rsidR="003671F3" w:rsidRPr="006B4D91" w:rsidRDefault="003101A0" w:rsidP="00A926D1">
      <w:pPr>
        <w:pStyle w:val="normaltableau"/>
        <w:spacing w:before="0" w:after="0" w:line="300" w:lineRule="auto"/>
        <w:rPr>
          <w:rFonts w:ascii="Times New Roman" w:hAnsi="Times New Roman"/>
          <w:lang w:val="pl-PL" w:eastAsia="en-US"/>
        </w:rPr>
      </w:pPr>
      <w:r w:rsidRPr="006B4D91">
        <w:rPr>
          <w:rFonts w:ascii="Times New Roman" w:hAnsi="Times New Roman"/>
          <w:lang w:val="pl-PL" w:eastAsia="en-US"/>
        </w:rPr>
        <w:t>…………….………………</w:t>
      </w:r>
      <w:r w:rsidR="003671F3" w:rsidRPr="006B4D91">
        <w:rPr>
          <w:rFonts w:ascii="Times New Roman" w:hAnsi="Times New Roman"/>
          <w:lang w:val="pl-PL" w:eastAsia="en-US"/>
        </w:rPr>
        <w:t>...................................................................................</w:t>
      </w:r>
      <w:r w:rsidR="00806FCC" w:rsidRPr="006B4D91">
        <w:rPr>
          <w:rFonts w:ascii="Times New Roman" w:hAnsi="Times New Roman"/>
          <w:lang w:val="pl-PL" w:eastAsia="en-US"/>
        </w:rPr>
        <w:t>...</w:t>
      </w:r>
      <w:r w:rsidR="003671F3" w:rsidRPr="006B4D91">
        <w:rPr>
          <w:rFonts w:ascii="Times New Roman" w:hAnsi="Times New Roman"/>
          <w:lang w:val="pl-PL" w:eastAsia="en-US"/>
        </w:rPr>
        <w:t>...............</w:t>
      </w:r>
      <w:r w:rsidR="00180532" w:rsidRPr="006B4D91">
        <w:rPr>
          <w:rFonts w:ascii="Times New Roman" w:hAnsi="Times New Roman"/>
          <w:lang w:val="pl-PL" w:eastAsia="en-US"/>
        </w:rPr>
        <w:t>..................</w:t>
      </w:r>
      <w:r w:rsidR="003671F3" w:rsidRPr="006B4D91">
        <w:rPr>
          <w:rFonts w:ascii="Times New Roman" w:hAnsi="Times New Roman"/>
          <w:lang w:val="pl-PL" w:eastAsia="en-US"/>
        </w:rPr>
        <w:t>....</w:t>
      </w:r>
      <w:r w:rsidRPr="006B4D91">
        <w:rPr>
          <w:rFonts w:ascii="Times New Roman" w:hAnsi="Times New Roman"/>
          <w:lang w:val="pl-PL" w:eastAsia="en-US"/>
        </w:rPr>
        <w:t>......</w:t>
      </w:r>
      <w:r w:rsidR="003671F3" w:rsidRPr="006B4D91">
        <w:rPr>
          <w:rFonts w:ascii="Times New Roman" w:hAnsi="Times New Roman"/>
          <w:lang w:val="pl-PL" w:eastAsia="en-US"/>
        </w:rPr>
        <w:t>...</w:t>
      </w:r>
    </w:p>
    <w:p w:rsidR="003671F3" w:rsidRPr="006B4D91" w:rsidRDefault="003671F3" w:rsidP="00A926D1">
      <w:pPr>
        <w:pStyle w:val="normaltableau"/>
        <w:spacing w:before="0" w:after="0" w:line="300" w:lineRule="auto"/>
        <w:rPr>
          <w:rFonts w:ascii="Times New Roman" w:hAnsi="Times New Roman"/>
          <w:lang w:val="pl-PL" w:eastAsia="en-US"/>
        </w:rPr>
      </w:pPr>
      <w:r w:rsidRPr="006B4D91">
        <w:rPr>
          <w:rFonts w:ascii="Times New Roman" w:hAnsi="Times New Roman"/>
          <w:b/>
          <w:lang w:val="pl-PL" w:eastAsia="en-US"/>
        </w:rPr>
        <w:t>Adres</w:t>
      </w:r>
      <w:r w:rsidRPr="006B4D91">
        <w:rPr>
          <w:rFonts w:ascii="Times New Roman" w:hAnsi="Times New Roman"/>
          <w:lang w:val="pl-PL" w:eastAsia="en-US"/>
        </w:rPr>
        <w:t xml:space="preserve"> </w:t>
      </w:r>
      <w:r w:rsidR="00180532" w:rsidRPr="006B4D91">
        <w:rPr>
          <w:rFonts w:ascii="Times New Roman" w:hAnsi="Times New Roman"/>
          <w:lang w:val="pl-PL" w:eastAsia="en-US"/>
        </w:rPr>
        <w:t>…..................................................................................................................................................................</w:t>
      </w:r>
    </w:p>
    <w:p w:rsidR="00FC6D82" w:rsidRPr="006B4D91" w:rsidRDefault="00DB5299" w:rsidP="00A926D1">
      <w:pPr>
        <w:pStyle w:val="normaltableau"/>
        <w:spacing w:before="0" w:after="0" w:line="300" w:lineRule="auto"/>
        <w:rPr>
          <w:rFonts w:ascii="Times New Roman" w:hAnsi="Times New Roman"/>
          <w:b/>
          <w:lang w:val="pl-PL" w:eastAsia="en-US"/>
        </w:rPr>
      </w:pPr>
      <w:r w:rsidRPr="006B4D91">
        <w:rPr>
          <w:rFonts w:ascii="Times New Roman" w:hAnsi="Times New Roman"/>
          <w:b/>
          <w:lang w:val="pl-PL" w:eastAsia="en-US"/>
        </w:rPr>
        <w:t xml:space="preserve">Nr </w:t>
      </w:r>
      <w:r w:rsidR="00451205" w:rsidRPr="006B4D91">
        <w:rPr>
          <w:rFonts w:ascii="Times New Roman" w:hAnsi="Times New Roman"/>
          <w:b/>
          <w:lang w:val="pl-PL" w:eastAsia="en-US"/>
        </w:rPr>
        <w:t>KRS</w:t>
      </w:r>
      <w:r w:rsidRPr="006B4D91">
        <w:rPr>
          <w:rFonts w:ascii="Times New Roman" w:hAnsi="Times New Roman"/>
          <w:b/>
          <w:lang w:val="pl-PL" w:eastAsia="en-US"/>
        </w:rPr>
        <w:t xml:space="preserve"> </w:t>
      </w:r>
      <w:r w:rsidR="00F62613" w:rsidRPr="006B4D91">
        <w:rPr>
          <w:rFonts w:ascii="Times New Roman" w:hAnsi="Times New Roman"/>
          <w:bCs/>
          <w:lang w:val="pl-PL" w:eastAsia="en-US"/>
        </w:rPr>
        <w:t>(jeżeli dotyczy)</w:t>
      </w:r>
      <w:r w:rsidRPr="006B4D91">
        <w:rPr>
          <w:rFonts w:ascii="Times New Roman" w:hAnsi="Times New Roman"/>
          <w:lang w:val="pl-PL" w:eastAsia="en-US"/>
        </w:rPr>
        <w:t>.......................................................................................................................</w:t>
      </w:r>
      <w:r w:rsidR="00806FCC" w:rsidRPr="006B4D91">
        <w:rPr>
          <w:rFonts w:ascii="Times New Roman" w:hAnsi="Times New Roman"/>
          <w:lang w:val="pl-PL" w:eastAsia="en-US"/>
        </w:rPr>
        <w:t>..</w:t>
      </w:r>
      <w:r w:rsidRPr="006B4D91">
        <w:rPr>
          <w:rFonts w:ascii="Times New Roman" w:hAnsi="Times New Roman"/>
          <w:lang w:val="pl-PL" w:eastAsia="en-US"/>
        </w:rPr>
        <w:t>................</w:t>
      </w:r>
    </w:p>
    <w:p w:rsidR="004A3DD5" w:rsidRPr="006B4D91" w:rsidRDefault="00807226" w:rsidP="00A926D1">
      <w:pPr>
        <w:pStyle w:val="normaltableau"/>
        <w:spacing w:before="0" w:after="0" w:line="300" w:lineRule="auto"/>
        <w:rPr>
          <w:rFonts w:ascii="Times New Roman" w:hAnsi="Times New Roman"/>
          <w:b/>
          <w:lang w:val="pl-PL" w:eastAsia="en-US"/>
        </w:rPr>
      </w:pPr>
      <w:r w:rsidRPr="006B4D91">
        <w:rPr>
          <w:rFonts w:ascii="Times New Roman" w:hAnsi="Times New Roman"/>
          <w:b/>
          <w:lang w:val="pl-PL" w:eastAsia="en-US"/>
        </w:rPr>
        <w:t>NIP</w:t>
      </w:r>
      <w:r w:rsidR="004A3DD5" w:rsidRPr="006B4D91">
        <w:rPr>
          <w:rFonts w:ascii="Times New Roman" w:hAnsi="Times New Roman"/>
          <w:b/>
          <w:lang w:val="pl-PL" w:eastAsia="en-US"/>
        </w:rPr>
        <w:t xml:space="preserve"> </w:t>
      </w:r>
      <w:r w:rsidR="004A3DD5" w:rsidRPr="006B4D91">
        <w:rPr>
          <w:rFonts w:ascii="Times New Roman" w:hAnsi="Times New Roman"/>
          <w:lang w:val="pl-PL" w:eastAsia="en-US"/>
        </w:rPr>
        <w:t>….......................................................................</w:t>
      </w:r>
      <w:r w:rsidR="006A5662" w:rsidRPr="006B4D91">
        <w:rPr>
          <w:rFonts w:ascii="Times New Roman" w:hAnsi="Times New Roman"/>
          <w:lang w:val="pl-PL" w:eastAsia="en-US"/>
        </w:rPr>
        <w:t>.............</w:t>
      </w:r>
      <w:r w:rsidR="004A3DD5" w:rsidRPr="006B4D91">
        <w:rPr>
          <w:rFonts w:ascii="Times New Roman" w:hAnsi="Times New Roman"/>
          <w:lang w:val="pl-PL" w:eastAsia="en-US"/>
        </w:rPr>
        <w:t>........</w:t>
      </w:r>
      <w:r w:rsidR="00CD5250" w:rsidRPr="006B4D91">
        <w:rPr>
          <w:rFonts w:ascii="Times New Roman" w:hAnsi="Times New Roman"/>
          <w:lang w:val="pl-PL" w:eastAsia="en-US"/>
        </w:rPr>
        <w:t>........................</w:t>
      </w:r>
      <w:r w:rsidR="004A3DD5" w:rsidRPr="006B4D91">
        <w:rPr>
          <w:rFonts w:ascii="Times New Roman" w:hAnsi="Times New Roman"/>
          <w:lang w:val="pl-PL" w:eastAsia="en-US"/>
        </w:rPr>
        <w:t>.................................................</w:t>
      </w:r>
    </w:p>
    <w:p w:rsidR="00350BA3" w:rsidRPr="006B4D91" w:rsidRDefault="00350BA3" w:rsidP="00350BA3">
      <w:pPr>
        <w:pStyle w:val="normaltableau"/>
        <w:spacing w:before="0" w:after="0" w:line="300" w:lineRule="auto"/>
        <w:rPr>
          <w:rFonts w:ascii="Times New Roman" w:hAnsi="Times New Roman"/>
          <w:b/>
          <w:lang w:val="pl-PL" w:eastAsia="en-US"/>
        </w:rPr>
      </w:pPr>
      <w:r w:rsidRPr="006B4D91">
        <w:rPr>
          <w:rFonts w:ascii="Times New Roman" w:hAnsi="Times New Roman"/>
          <w:b/>
          <w:lang w:val="pl-PL" w:eastAsia="en-US"/>
        </w:rPr>
        <w:t>Dokumenty rejestrowe mogą zostać bezpłatnie uzyskane z bazy danych państwa członkowskiego UE:</w:t>
      </w:r>
    </w:p>
    <w:p w:rsidR="00350BA3" w:rsidRPr="006B4D91" w:rsidRDefault="00F07B5C" w:rsidP="00350BA3">
      <w:pPr>
        <w:pStyle w:val="normaltableau"/>
        <w:spacing w:before="0" w:after="0" w:line="300" w:lineRule="auto"/>
        <w:rPr>
          <w:rFonts w:ascii="Times New Roman" w:hAnsi="Times New Roman"/>
          <w:b/>
          <w:lang w:val="pl-PL" w:eastAsia="en-US"/>
        </w:rPr>
      </w:pPr>
      <w:sdt>
        <w:sdtPr>
          <w:id w:val="10322308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0BA3" w:rsidRPr="006B4D91">
            <w:rPr>
              <w:rFonts w:ascii="MS Gothic" w:eastAsia="MS Gothic" w:hAnsi="MS Gothic" w:hint="eastAsia"/>
            </w:rPr>
            <w:t>☐</w:t>
          </w:r>
        </w:sdtContent>
      </w:sdt>
      <w:r w:rsidR="00350BA3" w:rsidRPr="006B4D91">
        <w:rPr>
          <w:rFonts w:ascii="Times New Roman" w:hAnsi="Times New Roman"/>
          <w:bCs/>
          <w:lang w:val="pl-PL" w:eastAsia="en-US"/>
        </w:rPr>
        <w:t xml:space="preserve"> https://ekrs.ms.gov.pl/web/wyszukiwarka-krs/strona-glowna/</w:t>
      </w:r>
    </w:p>
    <w:p w:rsidR="00350BA3" w:rsidRPr="006B4D91" w:rsidRDefault="00F07B5C" w:rsidP="00350BA3">
      <w:pPr>
        <w:pStyle w:val="normaltableau"/>
        <w:spacing w:before="0" w:after="0" w:line="300" w:lineRule="auto"/>
        <w:rPr>
          <w:rFonts w:ascii="Times New Roman" w:hAnsi="Times New Roman"/>
          <w:bCs/>
          <w:lang w:val="pl-PL" w:eastAsia="en-US"/>
        </w:rPr>
      </w:pPr>
      <w:sdt>
        <w:sdtPr>
          <w:id w:val="-16177489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0BA3" w:rsidRPr="006B4D91">
            <w:rPr>
              <w:rFonts w:ascii="MS Gothic" w:eastAsia="MS Gothic" w:hAnsi="MS Gothic" w:hint="eastAsia"/>
            </w:rPr>
            <w:t>☐</w:t>
          </w:r>
        </w:sdtContent>
      </w:sdt>
      <w:r w:rsidR="00350BA3" w:rsidRPr="006B4D91">
        <w:rPr>
          <w:rFonts w:ascii="Times New Roman" w:hAnsi="Times New Roman"/>
          <w:bCs/>
          <w:lang w:val="pl-PL" w:eastAsia="en-US"/>
        </w:rPr>
        <w:t xml:space="preserve"> https://prod.ceidg.gov.pl/CEIDG/CEIDG.Public.UI/Search.aspx</w:t>
      </w:r>
    </w:p>
    <w:p w:rsidR="00350BA3" w:rsidRPr="006B4D91" w:rsidRDefault="00F07B5C" w:rsidP="00350BA3">
      <w:pPr>
        <w:pStyle w:val="normaltableau"/>
        <w:spacing w:before="0" w:after="0" w:line="300" w:lineRule="auto"/>
        <w:rPr>
          <w:rFonts w:ascii="Times New Roman" w:hAnsi="Times New Roman"/>
          <w:lang w:val="pl-PL" w:eastAsia="en-US"/>
        </w:rPr>
      </w:pPr>
      <w:sdt>
        <w:sdtPr>
          <w:id w:val="-7612958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0BA3" w:rsidRPr="006B4D91">
            <w:rPr>
              <w:rFonts w:ascii="MS Gothic" w:eastAsia="MS Gothic" w:hAnsi="MS Gothic" w:hint="eastAsia"/>
            </w:rPr>
            <w:t>☐</w:t>
          </w:r>
        </w:sdtContent>
      </w:sdt>
      <w:r w:rsidR="00350BA3" w:rsidRPr="006B4D91">
        <w:rPr>
          <w:rFonts w:ascii="Times New Roman" w:hAnsi="Times New Roman"/>
          <w:bCs/>
          <w:lang w:val="pl-PL" w:eastAsia="en-US"/>
        </w:rPr>
        <w:t xml:space="preserve"> inny (proszę wpisać) </w:t>
      </w:r>
      <w:r w:rsidR="00350BA3" w:rsidRPr="006B4D91">
        <w:rPr>
          <w:rFonts w:ascii="Times New Roman" w:hAnsi="Times New Roman"/>
          <w:lang w:val="pl-PL" w:eastAsia="en-US"/>
        </w:rPr>
        <w:t>…......................................................................................................................................</w:t>
      </w:r>
    </w:p>
    <w:p w:rsidR="00350BA3" w:rsidRPr="006B4D91" w:rsidRDefault="00F07B5C" w:rsidP="00350BA3">
      <w:pPr>
        <w:pStyle w:val="normaltableau"/>
        <w:spacing w:before="0" w:after="0" w:line="300" w:lineRule="auto"/>
        <w:rPr>
          <w:rFonts w:ascii="Times New Roman" w:hAnsi="Times New Roman"/>
          <w:b/>
          <w:lang w:val="pl-PL" w:eastAsia="en-US"/>
        </w:rPr>
      </w:pPr>
      <w:sdt>
        <w:sdtPr>
          <w:id w:val="-5143053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0BA3" w:rsidRPr="006B4D91">
            <w:rPr>
              <w:rFonts w:ascii="MS Gothic" w:eastAsia="MS Gothic" w:hAnsi="MS Gothic" w:hint="eastAsia"/>
            </w:rPr>
            <w:t>☐</w:t>
          </w:r>
        </w:sdtContent>
      </w:sdt>
      <w:r w:rsidR="00350BA3" w:rsidRPr="006B4D91">
        <w:rPr>
          <w:rFonts w:ascii="Times New Roman" w:hAnsi="Times New Roman"/>
          <w:bCs/>
          <w:lang w:val="pl-PL" w:eastAsia="en-US"/>
        </w:rPr>
        <w:t xml:space="preserve"> nie dotyczy</w:t>
      </w:r>
    </w:p>
    <w:p w:rsidR="00A9212E" w:rsidRPr="003809F8" w:rsidRDefault="00F62613" w:rsidP="00A926D1">
      <w:pPr>
        <w:pStyle w:val="normaltableau"/>
        <w:spacing w:before="0" w:after="0" w:line="300" w:lineRule="auto"/>
        <w:rPr>
          <w:rFonts w:ascii="Times New Roman" w:hAnsi="Times New Roman"/>
          <w:b/>
          <w:lang w:val="pl-PL" w:eastAsia="en-US"/>
        </w:rPr>
      </w:pPr>
      <w:r w:rsidRPr="003809F8">
        <w:rPr>
          <w:rFonts w:ascii="Times New Roman" w:hAnsi="Times New Roman"/>
          <w:b/>
          <w:lang w:val="pl-PL" w:eastAsia="en-US"/>
        </w:rPr>
        <w:t xml:space="preserve">Czy wykonawca jest </w:t>
      </w:r>
      <w:r w:rsidR="00A55569">
        <w:rPr>
          <w:rFonts w:ascii="Times New Roman" w:hAnsi="Times New Roman"/>
          <w:b/>
          <w:lang w:val="pl-PL" w:eastAsia="en-US"/>
        </w:rPr>
        <w:t xml:space="preserve">mikro, </w:t>
      </w:r>
      <w:r w:rsidRPr="003809F8">
        <w:rPr>
          <w:rFonts w:ascii="Times New Roman" w:hAnsi="Times New Roman"/>
          <w:b/>
          <w:lang w:val="pl-PL" w:eastAsia="en-US"/>
        </w:rPr>
        <w:t>małym lub średnim przedsiębiorstwem</w:t>
      </w:r>
      <w:r w:rsidRPr="003809F8">
        <w:rPr>
          <w:rStyle w:val="Odwoanieprzypisudolnego"/>
          <w:rFonts w:ascii="Times New Roman" w:hAnsi="Times New Roman"/>
          <w:b/>
          <w:lang w:val="pl-PL" w:eastAsia="en-US"/>
        </w:rPr>
        <w:footnoteReference w:id="1"/>
      </w:r>
      <w:r w:rsidRPr="003809F8">
        <w:rPr>
          <w:rFonts w:ascii="Times New Roman" w:hAnsi="Times New Roman"/>
          <w:b/>
          <w:lang w:val="pl-PL" w:eastAsia="en-US"/>
        </w:rPr>
        <w:t xml:space="preserve">: </w:t>
      </w:r>
      <w:sdt>
        <w:sdtPr>
          <w:id w:val="-12343146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0BA3">
            <w:rPr>
              <w:rFonts w:ascii="MS Gothic" w:eastAsia="MS Gothic" w:hAnsi="MS Gothic" w:hint="eastAsia"/>
            </w:rPr>
            <w:t>☐</w:t>
          </w:r>
        </w:sdtContent>
      </w:sdt>
      <w:r w:rsidR="00350BA3" w:rsidRPr="003809F8">
        <w:rPr>
          <w:rFonts w:ascii="Times New Roman" w:hAnsi="Times New Roman"/>
          <w:lang w:val="pl-PL" w:eastAsia="en-US"/>
        </w:rPr>
        <w:t xml:space="preserve"> </w:t>
      </w:r>
      <w:r w:rsidRPr="003809F8">
        <w:rPr>
          <w:rFonts w:ascii="Times New Roman" w:hAnsi="Times New Roman"/>
          <w:lang w:val="pl-PL" w:eastAsia="en-US"/>
        </w:rPr>
        <w:t>TAK</w:t>
      </w:r>
      <w:r w:rsidR="00350BA3">
        <w:rPr>
          <w:rFonts w:ascii="Times New Roman" w:hAnsi="Times New Roman"/>
          <w:lang w:val="pl-PL" w:eastAsia="en-US"/>
        </w:rPr>
        <w:t xml:space="preserve"> </w:t>
      </w:r>
      <w:sdt>
        <w:sdtPr>
          <w:id w:val="20184967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0BA3">
            <w:rPr>
              <w:rFonts w:ascii="MS Gothic" w:eastAsia="MS Gothic" w:hAnsi="MS Gothic" w:hint="eastAsia"/>
            </w:rPr>
            <w:t>☐</w:t>
          </w:r>
        </w:sdtContent>
      </w:sdt>
      <w:r w:rsidR="00350BA3" w:rsidRPr="003809F8">
        <w:rPr>
          <w:rFonts w:ascii="Times New Roman" w:hAnsi="Times New Roman"/>
          <w:lang w:val="pl-PL" w:eastAsia="en-US"/>
        </w:rPr>
        <w:t xml:space="preserve"> </w:t>
      </w:r>
      <w:r w:rsidRPr="003809F8">
        <w:rPr>
          <w:rFonts w:ascii="Times New Roman" w:hAnsi="Times New Roman"/>
          <w:lang w:val="pl-PL" w:eastAsia="en-US"/>
        </w:rPr>
        <w:t>NIE</w:t>
      </w:r>
      <w:r w:rsidRPr="003809F8" w:rsidDel="00F62613">
        <w:rPr>
          <w:rFonts w:ascii="Times New Roman" w:hAnsi="Times New Roman"/>
          <w:b/>
          <w:lang w:val="pl-PL" w:eastAsia="en-US"/>
        </w:rPr>
        <w:t xml:space="preserve"> </w:t>
      </w:r>
      <w:r w:rsidR="0080032B" w:rsidRPr="0080032B">
        <w:rPr>
          <w:rFonts w:ascii="Times New Roman" w:hAnsi="Times New Roman"/>
          <w:lang w:val="pl-PL" w:eastAsia="en-US"/>
        </w:rPr>
        <w:t>(zaznaczyć właściwe)</w:t>
      </w:r>
    </w:p>
    <w:p w:rsidR="00DE7E32" w:rsidRPr="003809F8" w:rsidRDefault="00DE7E32" w:rsidP="00A926D1">
      <w:pPr>
        <w:pStyle w:val="normaltableau"/>
        <w:spacing w:before="0" w:after="0" w:line="300" w:lineRule="auto"/>
        <w:rPr>
          <w:rFonts w:ascii="Times New Roman" w:hAnsi="Times New Roman"/>
          <w:b/>
          <w:lang w:val="pl-PL" w:eastAsia="en-US"/>
        </w:rPr>
      </w:pPr>
      <w:r w:rsidRPr="003809F8">
        <w:rPr>
          <w:rFonts w:ascii="Times New Roman" w:hAnsi="Times New Roman"/>
          <w:b/>
          <w:lang w:val="pl-PL" w:eastAsia="en-US"/>
        </w:rPr>
        <w:t xml:space="preserve">Osoba do kontaktu </w:t>
      </w:r>
      <w:r w:rsidRPr="003809F8">
        <w:rPr>
          <w:rFonts w:ascii="Times New Roman" w:hAnsi="Times New Roman"/>
          <w:lang w:val="pl-PL" w:eastAsia="en-US"/>
        </w:rPr>
        <w:t>…...........................................................................................................................................</w:t>
      </w:r>
    </w:p>
    <w:p w:rsidR="003671F3" w:rsidRPr="003809F8" w:rsidRDefault="003671F3" w:rsidP="00A926D1">
      <w:pPr>
        <w:pStyle w:val="normaltableau"/>
        <w:spacing w:before="0" w:after="0" w:line="300" w:lineRule="auto"/>
        <w:rPr>
          <w:rFonts w:ascii="Times New Roman" w:hAnsi="Times New Roman"/>
          <w:lang w:val="pl-PL" w:eastAsia="en-US"/>
        </w:rPr>
      </w:pPr>
      <w:r w:rsidRPr="003809F8">
        <w:rPr>
          <w:rFonts w:ascii="Times New Roman" w:hAnsi="Times New Roman"/>
          <w:b/>
          <w:lang w:val="pl-PL" w:eastAsia="en-US"/>
        </w:rPr>
        <w:t>Nr telefonu</w:t>
      </w:r>
      <w:r w:rsidRPr="003809F8">
        <w:rPr>
          <w:rFonts w:ascii="Times New Roman" w:hAnsi="Times New Roman"/>
          <w:lang w:val="pl-PL" w:eastAsia="en-US"/>
        </w:rPr>
        <w:t xml:space="preserve"> </w:t>
      </w:r>
      <w:r w:rsidR="00180532" w:rsidRPr="003809F8">
        <w:rPr>
          <w:rFonts w:ascii="Times New Roman" w:hAnsi="Times New Roman"/>
          <w:lang w:val="pl-PL" w:eastAsia="en-US"/>
        </w:rPr>
        <w:t>….................................................................................................................................</w:t>
      </w:r>
      <w:r w:rsidR="003101A0" w:rsidRPr="003809F8">
        <w:rPr>
          <w:rFonts w:ascii="Times New Roman" w:hAnsi="Times New Roman"/>
          <w:lang w:val="pl-PL" w:eastAsia="en-US"/>
        </w:rPr>
        <w:t>.</w:t>
      </w:r>
      <w:r w:rsidR="00180532" w:rsidRPr="003809F8">
        <w:rPr>
          <w:rFonts w:ascii="Times New Roman" w:hAnsi="Times New Roman"/>
          <w:lang w:val="pl-PL" w:eastAsia="en-US"/>
        </w:rPr>
        <w:t>......................</w:t>
      </w:r>
    </w:p>
    <w:p w:rsidR="003671F3" w:rsidRPr="003809F8" w:rsidRDefault="003671F3" w:rsidP="00A926D1">
      <w:pPr>
        <w:pStyle w:val="normaltableau"/>
        <w:spacing w:before="0" w:after="0" w:line="300" w:lineRule="auto"/>
        <w:rPr>
          <w:rFonts w:ascii="Times New Roman" w:hAnsi="Times New Roman"/>
          <w:lang w:val="pl-PL" w:eastAsia="en-US"/>
        </w:rPr>
      </w:pPr>
      <w:r w:rsidRPr="003809F8">
        <w:rPr>
          <w:rFonts w:ascii="Times New Roman" w:hAnsi="Times New Roman"/>
          <w:b/>
          <w:lang w:val="pl-PL" w:eastAsia="en-US"/>
        </w:rPr>
        <w:t>Adres poczty elektronicznej</w:t>
      </w:r>
      <w:r w:rsidRPr="003809F8">
        <w:rPr>
          <w:rFonts w:ascii="Times New Roman" w:hAnsi="Times New Roman"/>
          <w:lang w:val="pl-PL" w:eastAsia="en-US"/>
        </w:rPr>
        <w:t xml:space="preserve"> </w:t>
      </w:r>
      <w:r w:rsidR="00180532" w:rsidRPr="003809F8">
        <w:rPr>
          <w:rFonts w:ascii="Times New Roman" w:hAnsi="Times New Roman"/>
          <w:lang w:val="pl-PL" w:eastAsia="en-US"/>
        </w:rPr>
        <w:t>…............................................................</w:t>
      </w:r>
      <w:r w:rsidR="003101A0" w:rsidRPr="003809F8">
        <w:rPr>
          <w:rFonts w:ascii="Times New Roman" w:hAnsi="Times New Roman"/>
          <w:lang w:val="pl-PL" w:eastAsia="en-US"/>
        </w:rPr>
        <w:t>...............</w:t>
      </w:r>
      <w:r w:rsidR="00180532" w:rsidRPr="003809F8">
        <w:rPr>
          <w:rFonts w:ascii="Times New Roman" w:hAnsi="Times New Roman"/>
          <w:lang w:val="pl-PL" w:eastAsia="en-US"/>
        </w:rPr>
        <w:t>.................................................</w:t>
      </w:r>
    </w:p>
    <w:p w:rsidR="003671F3" w:rsidRPr="003809F8" w:rsidRDefault="003671F3" w:rsidP="00A926D1">
      <w:pPr>
        <w:pStyle w:val="normaltableau"/>
        <w:spacing w:before="0" w:after="0" w:line="300" w:lineRule="auto"/>
        <w:rPr>
          <w:rFonts w:ascii="Times New Roman" w:hAnsi="Times New Roman"/>
          <w:lang w:val="pl-PL" w:eastAsia="en-US"/>
        </w:rPr>
      </w:pPr>
      <w:r w:rsidRPr="003809F8">
        <w:rPr>
          <w:rFonts w:ascii="Times New Roman" w:hAnsi="Times New Roman"/>
          <w:lang w:val="pl-PL" w:eastAsia="en-US"/>
        </w:rPr>
        <w:t xml:space="preserve">Adres do korespondencji z Zamawiającym (jeżeli inny niż podany wyżej) </w:t>
      </w:r>
      <w:r w:rsidR="003101A0" w:rsidRPr="003809F8">
        <w:rPr>
          <w:rFonts w:ascii="Times New Roman" w:hAnsi="Times New Roman"/>
          <w:lang w:val="pl-PL" w:eastAsia="en-US"/>
        </w:rPr>
        <w:t>……...</w:t>
      </w:r>
      <w:r w:rsidR="00180532" w:rsidRPr="003809F8">
        <w:rPr>
          <w:rFonts w:ascii="Times New Roman" w:hAnsi="Times New Roman"/>
          <w:lang w:val="pl-PL" w:eastAsia="en-US"/>
        </w:rPr>
        <w:t>...............................................</w:t>
      </w:r>
    </w:p>
    <w:p w:rsidR="003101A0" w:rsidRPr="003809F8" w:rsidRDefault="00180532" w:rsidP="00A926D1">
      <w:pPr>
        <w:pStyle w:val="normaltableau"/>
        <w:spacing w:before="0" w:after="0" w:line="300" w:lineRule="auto"/>
        <w:jc w:val="center"/>
        <w:rPr>
          <w:rFonts w:ascii="Times New Roman" w:hAnsi="Times New Roman"/>
          <w:i/>
          <w:lang w:val="pl-PL" w:eastAsia="en-US"/>
        </w:rPr>
      </w:pPr>
      <w:r w:rsidRPr="003809F8">
        <w:rPr>
          <w:rFonts w:ascii="Times New Roman" w:hAnsi="Times New Roman"/>
          <w:lang w:val="pl-PL" w:eastAsia="en-US"/>
        </w:rPr>
        <w:t>…................................................................................................................................................................</w:t>
      </w:r>
      <w:r w:rsidR="003101A0" w:rsidRPr="003809F8">
        <w:rPr>
          <w:rFonts w:ascii="Times New Roman" w:hAnsi="Times New Roman"/>
          <w:lang w:val="pl-PL" w:eastAsia="en-US"/>
        </w:rPr>
        <w:t>...</w:t>
      </w:r>
      <w:r w:rsidRPr="003809F8">
        <w:rPr>
          <w:rFonts w:ascii="Times New Roman" w:hAnsi="Times New Roman"/>
          <w:lang w:val="pl-PL" w:eastAsia="en-US"/>
        </w:rPr>
        <w:t>.........</w:t>
      </w:r>
      <w:r w:rsidR="003101A0" w:rsidRPr="003809F8">
        <w:rPr>
          <w:rFonts w:ascii="Times New Roman" w:hAnsi="Times New Roman"/>
          <w:lang w:val="pl-PL" w:eastAsia="en-US"/>
        </w:rPr>
        <w:t>.</w:t>
      </w:r>
    </w:p>
    <w:p w:rsidR="003671F3" w:rsidRPr="00CD5250" w:rsidRDefault="003671F3" w:rsidP="00A926D1">
      <w:pPr>
        <w:pStyle w:val="normaltableau"/>
        <w:spacing w:before="0" w:after="0" w:line="300" w:lineRule="auto"/>
        <w:jc w:val="center"/>
        <w:rPr>
          <w:rFonts w:ascii="Times New Roman" w:hAnsi="Times New Roman"/>
          <w:i/>
          <w:sz w:val="20"/>
          <w:szCs w:val="20"/>
          <w:lang w:val="pl-PL" w:eastAsia="en-US"/>
        </w:rPr>
      </w:pPr>
      <w:r w:rsidRPr="00CD5250">
        <w:rPr>
          <w:rFonts w:ascii="Times New Roman" w:hAnsi="Times New Roman"/>
          <w:i/>
          <w:sz w:val="20"/>
          <w:szCs w:val="20"/>
          <w:lang w:val="pl-PL" w:eastAsia="en-US"/>
        </w:rPr>
        <w:t>(UWAGA-w przypadku oferty wspólnej należy podać dane dotyczące Pełnomocnika Wykonawcy)</w:t>
      </w:r>
    </w:p>
    <w:p w:rsidR="003671F3" w:rsidRPr="003809F8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3809F8" w:rsidRDefault="003671F3" w:rsidP="00A926D1">
      <w:pPr>
        <w:spacing w:line="300" w:lineRule="auto"/>
        <w:ind w:left="142" w:hanging="142"/>
        <w:jc w:val="center"/>
        <w:rPr>
          <w:sz w:val="22"/>
          <w:szCs w:val="22"/>
          <w:lang w:eastAsia="en-US"/>
        </w:rPr>
      </w:pPr>
      <w:r w:rsidRPr="003809F8">
        <w:rPr>
          <w:sz w:val="22"/>
          <w:szCs w:val="22"/>
          <w:lang w:eastAsia="en-US"/>
        </w:rPr>
        <w:t>W odpowiedzi na ogłoszenie o zamówieniu publicznym na:</w:t>
      </w:r>
    </w:p>
    <w:p w:rsidR="006B4D91" w:rsidRPr="006B4D91" w:rsidRDefault="006B4D91" w:rsidP="006B4D91">
      <w:pPr>
        <w:spacing w:line="300" w:lineRule="auto"/>
        <w:jc w:val="center"/>
        <w:rPr>
          <w:b/>
          <w:i/>
        </w:rPr>
      </w:pPr>
      <w:r w:rsidRPr="006B4D91">
        <w:rPr>
          <w:b/>
          <w:i/>
        </w:rPr>
        <w:t>„Sukcesywne dostawy materiałów biurowych dla Jednostek Organizacyjnych UTP”</w:t>
      </w:r>
    </w:p>
    <w:p w:rsidR="003671F3" w:rsidRPr="003607E0" w:rsidRDefault="006B4D91" w:rsidP="006B4D91">
      <w:pPr>
        <w:spacing w:line="300" w:lineRule="auto"/>
        <w:jc w:val="center"/>
        <w:rPr>
          <w:sz w:val="22"/>
          <w:szCs w:val="22"/>
        </w:rPr>
      </w:pPr>
      <w:r w:rsidRPr="003607E0">
        <w:rPr>
          <w:sz w:val="22"/>
          <w:szCs w:val="22"/>
        </w:rPr>
        <w:t xml:space="preserve"> </w:t>
      </w:r>
      <w:r w:rsidR="003671F3" w:rsidRPr="003607E0">
        <w:rPr>
          <w:sz w:val="22"/>
          <w:szCs w:val="22"/>
        </w:rPr>
        <w:t>(AZZP.243.</w:t>
      </w:r>
      <w:r w:rsidR="003607E0" w:rsidRPr="003607E0">
        <w:rPr>
          <w:sz w:val="22"/>
          <w:szCs w:val="22"/>
        </w:rPr>
        <w:t>9</w:t>
      </w:r>
      <w:r w:rsidR="00DE7E32" w:rsidRPr="003607E0">
        <w:rPr>
          <w:sz w:val="22"/>
          <w:szCs w:val="22"/>
        </w:rPr>
        <w:t>.</w:t>
      </w:r>
      <w:r w:rsidR="003671F3" w:rsidRPr="003607E0">
        <w:rPr>
          <w:sz w:val="22"/>
          <w:szCs w:val="22"/>
        </w:rPr>
        <w:t>20</w:t>
      </w:r>
      <w:r w:rsidR="002B4965" w:rsidRPr="003607E0">
        <w:rPr>
          <w:sz w:val="22"/>
          <w:szCs w:val="22"/>
        </w:rPr>
        <w:t>20</w:t>
      </w:r>
      <w:r w:rsidR="003671F3" w:rsidRPr="003607E0">
        <w:rPr>
          <w:sz w:val="22"/>
          <w:szCs w:val="22"/>
        </w:rPr>
        <w:t>)</w:t>
      </w:r>
    </w:p>
    <w:p w:rsidR="0056369C" w:rsidRPr="003809F8" w:rsidRDefault="0056369C" w:rsidP="00A926D1">
      <w:pPr>
        <w:spacing w:line="300" w:lineRule="auto"/>
        <w:jc w:val="both"/>
        <w:rPr>
          <w:sz w:val="22"/>
          <w:szCs w:val="22"/>
        </w:rPr>
      </w:pPr>
    </w:p>
    <w:p w:rsidR="0056369C" w:rsidRPr="003809F8" w:rsidRDefault="0056369C" w:rsidP="00A926D1">
      <w:pPr>
        <w:spacing w:line="300" w:lineRule="auto"/>
        <w:ind w:left="142" w:hanging="142"/>
        <w:jc w:val="center"/>
        <w:rPr>
          <w:b/>
          <w:sz w:val="22"/>
          <w:szCs w:val="22"/>
          <w:lang w:eastAsia="en-US"/>
        </w:rPr>
      </w:pPr>
      <w:r w:rsidRPr="003809F8">
        <w:rPr>
          <w:b/>
          <w:sz w:val="22"/>
          <w:szCs w:val="22"/>
          <w:lang w:eastAsia="en-US"/>
        </w:rPr>
        <w:t>SKŁADAMY OFERTĘ</w:t>
      </w:r>
    </w:p>
    <w:p w:rsidR="0056369C" w:rsidRPr="003607E0" w:rsidRDefault="0056369C" w:rsidP="00A926D1">
      <w:pPr>
        <w:pStyle w:val="normaltableau"/>
        <w:spacing w:before="0" w:after="0" w:line="300" w:lineRule="auto"/>
        <w:jc w:val="center"/>
        <w:rPr>
          <w:rFonts w:ascii="Times New Roman" w:hAnsi="Times New Roman"/>
          <w:lang w:val="pl-PL" w:eastAsia="en-US"/>
        </w:rPr>
      </w:pPr>
      <w:r w:rsidRPr="003809F8">
        <w:rPr>
          <w:rFonts w:ascii="Times New Roman" w:hAnsi="Times New Roman"/>
          <w:lang w:val="pl-PL" w:eastAsia="en-US"/>
        </w:rPr>
        <w:t xml:space="preserve">na wykonanie przedmiotu zamówienia w zakresie określonym w specyfikacji istotnych warunków </w:t>
      </w:r>
      <w:r w:rsidRPr="003607E0">
        <w:rPr>
          <w:rFonts w:ascii="Times New Roman" w:hAnsi="Times New Roman"/>
          <w:lang w:val="pl-PL" w:eastAsia="en-US"/>
        </w:rPr>
        <w:t>zamówienia na następujących warunkach:</w:t>
      </w:r>
    </w:p>
    <w:p w:rsidR="00DD5137" w:rsidRPr="003607E0" w:rsidRDefault="00DD5137" w:rsidP="00A926D1">
      <w:pPr>
        <w:spacing w:line="300" w:lineRule="auto"/>
        <w:jc w:val="both"/>
        <w:rPr>
          <w:sz w:val="22"/>
          <w:szCs w:val="22"/>
        </w:rPr>
      </w:pPr>
    </w:p>
    <w:p w:rsidR="006B4D91" w:rsidRPr="006B4D91" w:rsidRDefault="006B4D91" w:rsidP="006B4D91">
      <w:pPr>
        <w:shd w:val="clear" w:color="auto" w:fill="D9D9D9"/>
        <w:spacing w:line="300" w:lineRule="auto"/>
        <w:jc w:val="both"/>
        <w:rPr>
          <w:sz w:val="22"/>
          <w:szCs w:val="22"/>
        </w:rPr>
      </w:pPr>
      <w:r w:rsidRPr="006B4D91">
        <w:rPr>
          <w:b/>
          <w:sz w:val="22"/>
          <w:szCs w:val="22"/>
          <w:u w:val="single"/>
        </w:rPr>
        <w:t>Zadanie nr 1:</w:t>
      </w:r>
      <w:r w:rsidRPr="006B4D91">
        <w:rPr>
          <w:b/>
          <w:sz w:val="22"/>
          <w:szCs w:val="22"/>
        </w:rPr>
        <w:t xml:space="preserve"> </w:t>
      </w:r>
      <w:r w:rsidRPr="006B4D91">
        <w:rPr>
          <w:rFonts w:eastAsia="Calibri"/>
          <w:b/>
          <w:sz w:val="22"/>
          <w:szCs w:val="22"/>
          <w:lang w:eastAsia="en-US"/>
        </w:rPr>
        <w:t>Dostawa artykułów biurowych:</w:t>
      </w:r>
    </w:p>
    <w:p w:rsidR="006B4D91" w:rsidRPr="006B4D91" w:rsidRDefault="006B4D91" w:rsidP="006B4D91">
      <w:pPr>
        <w:spacing w:line="300" w:lineRule="auto"/>
        <w:jc w:val="both"/>
        <w:rPr>
          <w:sz w:val="22"/>
          <w:szCs w:val="22"/>
        </w:rPr>
      </w:pPr>
      <w:r w:rsidRPr="006B4D91">
        <w:rPr>
          <w:b/>
          <w:sz w:val="22"/>
          <w:szCs w:val="22"/>
          <w:u w:val="single"/>
        </w:rPr>
        <w:t>Cena łączna brutto</w:t>
      </w:r>
      <w:r w:rsidRPr="006B4D91">
        <w:rPr>
          <w:sz w:val="22"/>
          <w:szCs w:val="22"/>
        </w:rPr>
        <w:t>: ………………..…………..……………. zł (słownie: ………..…………….…...………</w:t>
      </w:r>
    </w:p>
    <w:p w:rsidR="006B4D91" w:rsidRPr="006B4D91" w:rsidRDefault="006B4D91" w:rsidP="006B4D91">
      <w:pPr>
        <w:spacing w:line="300" w:lineRule="auto"/>
        <w:jc w:val="both"/>
        <w:rPr>
          <w:sz w:val="22"/>
          <w:szCs w:val="22"/>
        </w:rPr>
      </w:pPr>
      <w:r w:rsidRPr="006B4D91">
        <w:rPr>
          <w:sz w:val="22"/>
          <w:szCs w:val="22"/>
        </w:rPr>
        <w:t>…………………………………………………………………………………………………...………………)</w:t>
      </w:r>
    </w:p>
    <w:p w:rsidR="006B4D91" w:rsidRPr="006B4D91" w:rsidRDefault="006B4D91" w:rsidP="006B4D91">
      <w:pPr>
        <w:spacing w:line="300" w:lineRule="auto"/>
        <w:jc w:val="both"/>
        <w:rPr>
          <w:rFonts w:eastAsia="Calibri"/>
          <w:i/>
          <w:sz w:val="18"/>
          <w:szCs w:val="18"/>
          <w:lang w:eastAsia="en-US"/>
        </w:rPr>
      </w:pPr>
      <w:r w:rsidRPr="006B4D91">
        <w:rPr>
          <w:rFonts w:eastAsia="Calibri"/>
          <w:i/>
          <w:sz w:val="18"/>
          <w:szCs w:val="18"/>
          <w:lang w:eastAsia="en-US"/>
        </w:rPr>
        <w:t>(z dokładnością do dwóch miejsc po przecinku słownie i liczbą)</w:t>
      </w:r>
    </w:p>
    <w:p w:rsidR="006B4D91" w:rsidRPr="006B4D91" w:rsidRDefault="006B4D91" w:rsidP="006B4D91">
      <w:pPr>
        <w:spacing w:line="300" w:lineRule="auto"/>
        <w:jc w:val="both"/>
        <w:rPr>
          <w:sz w:val="22"/>
          <w:szCs w:val="22"/>
        </w:rPr>
      </w:pPr>
      <w:r w:rsidRPr="006B4D91">
        <w:rPr>
          <w:b/>
          <w:sz w:val="22"/>
          <w:szCs w:val="22"/>
          <w:u w:val="single"/>
        </w:rPr>
        <w:lastRenderedPageBreak/>
        <w:t>Termin dostawy</w:t>
      </w:r>
      <w:r w:rsidRPr="006B4D91">
        <w:rPr>
          <w:sz w:val="22"/>
          <w:szCs w:val="22"/>
        </w:rPr>
        <w:t xml:space="preserve">: …... dni roboczych </w:t>
      </w:r>
      <w:r w:rsidRPr="006B4D91">
        <w:rPr>
          <w:rFonts w:eastAsia="Calibri"/>
          <w:i/>
          <w:sz w:val="18"/>
          <w:szCs w:val="18"/>
          <w:lang w:eastAsia="en-US"/>
        </w:rPr>
        <w:t>(w przedziale 1-3 dni roboczych)</w:t>
      </w:r>
    </w:p>
    <w:p w:rsidR="006B4D91" w:rsidRPr="006B4D91" w:rsidRDefault="006B4D91" w:rsidP="006B4D91">
      <w:pPr>
        <w:spacing w:line="300" w:lineRule="auto"/>
        <w:jc w:val="both"/>
        <w:rPr>
          <w:b/>
          <w:sz w:val="22"/>
          <w:szCs w:val="22"/>
          <w:u w:val="single"/>
        </w:rPr>
      </w:pPr>
      <w:r w:rsidRPr="006B4D91">
        <w:rPr>
          <w:b/>
          <w:sz w:val="22"/>
          <w:szCs w:val="22"/>
          <w:u w:val="single"/>
        </w:rPr>
        <w:t>Termin płatności:</w:t>
      </w:r>
      <w:r w:rsidRPr="006B4D91">
        <w:rPr>
          <w:b/>
          <w:sz w:val="22"/>
          <w:szCs w:val="22"/>
        </w:rPr>
        <w:t xml:space="preserve"> </w:t>
      </w:r>
      <w:r w:rsidRPr="006B4D91">
        <w:rPr>
          <w:sz w:val="22"/>
          <w:szCs w:val="22"/>
        </w:rPr>
        <w:t xml:space="preserve">…... dni od dnia doręczenia częściowej faktury </w:t>
      </w:r>
      <w:r w:rsidRPr="006B4D91">
        <w:rPr>
          <w:rFonts w:eastAsia="Calibri"/>
          <w:i/>
          <w:sz w:val="18"/>
          <w:szCs w:val="18"/>
          <w:lang w:eastAsia="en-US"/>
        </w:rPr>
        <w:t>(w przedziale 21-30 dni)</w:t>
      </w:r>
    </w:p>
    <w:p w:rsidR="006B4D91" w:rsidRPr="006B4D91" w:rsidRDefault="006B4D91" w:rsidP="006B4D91">
      <w:pPr>
        <w:spacing w:line="300" w:lineRule="auto"/>
        <w:jc w:val="both"/>
        <w:rPr>
          <w:b/>
          <w:sz w:val="22"/>
          <w:szCs w:val="22"/>
          <w:u w:val="single"/>
          <w:lang w:eastAsia="en-US"/>
        </w:rPr>
      </w:pPr>
    </w:p>
    <w:p w:rsidR="006B4D91" w:rsidRPr="006B4D91" w:rsidRDefault="006B4D91" w:rsidP="006B4D91">
      <w:pPr>
        <w:spacing w:line="300" w:lineRule="auto"/>
        <w:jc w:val="both"/>
        <w:rPr>
          <w:b/>
          <w:sz w:val="22"/>
          <w:szCs w:val="22"/>
          <w:u w:val="single"/>
          <w:lang w:eastAsia="en-US"/>
        </w:rPr>
      </w:pPr>
      <w:r w:rsidRPr="006B4D91">
        <w:rPr>
          <w:b/>
          <w:sz w:val="22"/>
          <w:szCs w:val="22"/>
          <w:u w:val="single"/>
          <w:lang w:eastAsia="en-US"/>
        </w:rPr>
        <w:t xml:space="preserve">Uwaga! Podana powyżej cena łączna jest jedynie szacunkiem niezbędnym do wyboru najkorzystniejszej oferty. Wiążące zarówno dla Wykonawcy jak i Zamawiającego będą jedynie ceny jednostkowe brutto wskazane w Szczegółowym Formularzu Cenowym. </w:t>
      </w:r>
    </w:p>
    <w:p w:rsidR="006B4D91" w:rsidRPr="006B4D91" w:rsidRDefault="006B4D91" w:rsidP="006B4D91">
      <w:pPr>
        <w:spacing w:line="300" w:lineRule="auto"/>
        <w:jc w:val="both"/>
        <w:rPr>
          <w:sz w:val="22"/>
          <w:szCs w:val="22"/>
        </w:rPr>
      </w:pPr>
    </w:p>
    <w:p w:rsidR="006B4D91" w:rsidRPr="006B4D91" w:rsidRDefault="006B4D91" w:rsidP="006B4D91">
      <w:pPr>
        <w:shd w:val="clear" w:color="auto" w:fill="D9D9D9"/>
        <w:spacing w:line="300" w:lineRule="auto"/>
        <w:jc w:val="both"/>
        <w:rPr>
          <w:b/>
          <w:sz w:val="22"/>
          <w:szCs w:val="22"/>
          <w:u w:val="single"/>
        </w:rPr>
      </w:pPr>
      <w:r w:rsidRPr="006B4D91">
        <w:rPr>
          <w:b/>
          <w:sz w:val="22"/>
          <w:szCs w:val="22"/>
          <w:u w:val="single"/>
        </w:rPr>
        <w:t>Zadanie nr 2 – Dostawa drobnego sprzętu biurowego:</w:t>
      </w:r>
    </w:p>
    <w:p w:rsidR="006B4D91" w:rsidRPr="006B4D91" w:rsidRDefault="006B4D91" w:rsidP="006B4D91">
      <w:pPr>
        <w:spacing w:line="312" w:lineRule="auto"/>
        <w:jc w:val="both"/>
      </w:pPr>
      <w:r w:rsidRPr="006B4D91">
        <w:rPr>
          <w:b/>
          <w:sz w:val="22"/>
          <w:szCs w:val="22"/>
          <w:u w:val="single"/>
        </w:rPr>
        <w:t>Cena łączna brutto</w:t>
      </w:r>
      <w:r w:rsidRPr="006B4D91">
        <w:t>: …………..…………………. zł (słownie: ………...…………………....……</w:t>
      </w:r>
    </w:p>
    <w:p w:rsidR="006B4D91" w:rsidRPr="006B4D91" w:rsidRDefault="006B4D91" w:rsidP="006B4D91">
      <w:pPr>
        <w:spacing w:line="312" w:lineRule="auto"/>
        <w:jc w:val="both"/>
        <w:rPr>
          <w:sz w:val="18"/>
          <w:szCs w:val="18"/>
        </w:rPr>
      </w:pPr>
      <w:r w:rsidRPr="006B4D91">
        <w:t>……………………………………………..…….…………………………………………………..….</w:t>
      </w:r>
      <w:r w:rsidRPr="006B4D91">
        <w:rPr>
          <w:i/>
          <w:sz w:val="18"/>
          <w:szCs w:val="18"/>
        </w:rPr>
        <w:t>(określona z dokładnością do dwóch miejsc po przecinku)</w:t>
      </w:r>
    </w:p>
    <w:p w:rsidR="006B4D91" w:rsidRPr="006B4D91" w:rsidRDefault="006B4D91" w:rsidP="006B4D91">
      <w:pPr>
        <w:spacing w:line="300" w:lineRule="auto"/>
        <w:jc w:val="both"/>
        <w:rPr>
          <w:sz w:val="22"/>
          <w:szCs w:val="22"/>
        </w:rPr>
      </w:pPr>
      <w:r w:rsidRPr="006B4D91">
        <w:rPr>
          <w:b/>
          <w:sz w:val="22"/>
          <w:szCs w:val="22"/>
          <w:u w:val="single"/>
        </w:rPr>
        <w:t>Termin dostawy</w:t>
      </w:r>
      <w:r w:rsidRPr="006B4D91">
        <w:rPr>
          <w:sz w:val="22"/>
          <w:szCs w:val="22"/>
        </w:rPr>
        <w:t xml:space="preserve">: …... dni roboczych </w:t>
      </w:r>
      <w:r w:rsidRPr="006B4D91">
        <w:rPr>
          <w:rFonts w:eastAsia="Calibri"/>
          <w:i/>
          <w:sz w:val="18"/>
          <w:szCs w:val="18"/>
          <w:lang w:eastAsia="en-US"/>
        </w:rPr>
        <w:t>(w przedziale 1-3 dni roboczych)</w:t>
      </w:r>
    </w:p>
    <w:p w:rsidR="006B4D91" w:rsidRPr="006B4D91" w:rsidRDefault="006B4D91" w:rsidP="006B4D91">
      <w:pPr>
        <w:spacing w:line="300" w:lineRule="auto"/>
        <w:jc w:val="both"/>
        <w:rPr>
          <w:b/>
          <w:sz w:val="22"/>
          <w:szCs w:val="22"/>
          <w:u w:val="single"/>
        </w:rPr>
      </w:pPr>
      <w:r w:rsidRPr="006B4D91">
        <w:rPr>
          <w:b/>
          <w:sz w:val="22"/>
          <w:szCs w:val="22"/>
          <w:u w:val="single"/>
        </w:rPr>
        <w:t>Termin płatności:</w:t>
      </w:r>
      <w:r w:rsidRPr="006B4D91">
        <w:rPr>
          <w:b/>
          <w:sz w:val="22"/>
          <w:szCs w:val="22"/>
        </w:rPr>
        <w:t xml:space="preserve"> </w:t>
      </w:r>
      <w:r w:rsidRPr="006B4D91">
        <w:rPr>
          <w:sz w:val="22"/>
          <w:szCs w:val="22"/>
        </w:rPr>
        <w:t xml:space="preserve">…... dni od dnia doręczenia częściowej faktury </w:t>
      </w:r>
      <w:r w:rsidRPr="006B4D91">
        <w:rPr>
          <w:rFonts w:eastAsia="Calibri"/>
          <w:i/>
          <w:sz w:val="18"/>
          <w:szCs w:val="18"/>
          <w:lang w:eastAsia="en-US"/>
        </w:rPr>
        <w:t>(w przedziale 21-30 dni)</w:t>
      </w:r>
    </w:p>
    <w:p w:rsidR="006B4D91" w:rsidRPr="006B4D91" w:rsidRDefault="006B4D91" w:rsidP="006B4D91">
      <w:pPr>
        <w:spacing w:line="288" w:lineRule="auto"/>
        <w:jc w:val="both"/>
        <w:rPr>
          <w:sz w:val="22"/>
          <w:szCs w:val="22"/>
        </w:rPr>
      </w:pPr>
    </w:p>
    <w:p w:rsidR="006B4D91" w:rsidRPr="006B4D91" w:rsidRDefault="006B4D91" w:rsidP="006B4D91">
      <w:pPr>
        <w:spacing w:line="300" w:lineRule="auto"/>
        <w:jc w:val="both"/>
        <w:rPr>
          <w:b/>
          <w:sz w:val="22"/>
          <w:szCs w:val="22"/>
          <w:u w:val="single"/>
          <w:lang w:eastAsia="en-US"/>
        </w:rPr>
      </w:pPr>
      <w:r w:rsidRPr="006B4D91">
        <w:rPr>
          <w:b/>
          <w:sz w:val="22"/>
          <w:szCs w:val="22"/>
          <w:u w:val="single"/>
          <w:lang w:eastAsia="en-US"/>
        </w:rPr>
        <w:t xml:space="preserve">Uwaga! Podana powyżej cena łączna jest jedynie szacunkiem niezbędnym do wyboru najkorzystniejszej oferty. Wiążące zarówno dla Wykonawcy jak i Zamawiającego będą jedynie ceny jednostkowe brutto wskazane w Szczegółowym Formularzu Cenowym. </w:t>
      </w:r>
    </w:p>
    <w:p w:rsidR="006B4D91" w:rsidRPr="006B4D91" w:rsidRDefault="006B4D91" w:rsidP="006B4D91">
      <w:pPr>
        <w:spacing w:line="300" w:lineRule="auto"/>
        <w:jc w:val="both"/>
        <w:rPr>
          <w:sz w:val="22"/>
          <w:szCs w:val="22"/>
        </w:rPr>
      </w:pPr>
    </w:p>
    <w:p w:rsidR="006B4D91" w:rsidRPr="006B4D91" w:rsidRDefault="006B4D91" w:rsidP="006B4D91">
      <w:pPr>
        <w:shd w:val="clear" w:color="auto" w:fill="D9D9D9"/>
        <w:spacing w:line="300" w:lineRule="auto"/>
        <w:jc w:val="both"/>
        <w:rPr>
          <w:sz w:val="22"/>
          <w:szCs w:val="22"/>
        </w:rPr>
      </w:pPr>
      <w:r w:rsidRPr="006B4D91">
        <w:rPr>
          <w:b/>
          <w:sz w:val="22"/>
          <w:szCs w:val="22"/>
          <w:u w:val="single"/>
        </w:rPr>
        <w:t>Zadanie nr 3:</w:t>
      </w:r>
      <w:r w:rsidRPr="006B4D91">
        <w:rPr>
          <w:b/>
          <w:sz w:val="22"/>
          <w:szCs w:val="22"/>
        </w:rPr>
        <w:t xml:space="preserve"> </w:t>
      </w:r>
      <w:r w:rsidRPr="006B4D91">
        <w:rPr>
          <w:rFonts w:eastAsia="Calibri"/>
          <w:b/>
          <w:sz w:val="22"/>
          <w:szCs w:val="22"/>
          <w:lang w:eastAsia="en-US"/>
        </w:rPr>
        <w:t>Dostawa papieru do drukarek i kopiarek:</w:t>
      </w:r>
    </w:p>
    <w:p w:rsidR="006B4D91" w:rsidRPr="006B4D91" w:rsidRDefault="006B4D91" w:rsidP="006B4D91">
      <w:pPr>
        <w:spacing w:line="300" w:lineRule="auto"/>
        <w:jc w:val="both"/>
        <w:rPr>
          <w:sz w:val="22"/>
          <w:szCs w:val="22"/>
        </w:rPr>
      </w:pPr>
      <w:r w:rsidRPr="006B4D91">
        <w:rPr>
          <w:b/>
          <w:sz w:val="22"/>
          <w:szCs w:val="22"/>
          <w:u w:val="single"/>
        </w:rPr>
        <w:t>Cena łączna brutto</w:t>
      </w:r>
      <w:r w:rsidRPr="006B4D91">
        <w:rPr>
          <w:sz w:val="22"/>
          <w:szCs w:val="22"/>
        </w:rPr>
        <w:t>: ………..……………..……. zł (słownie: ………………………..….…………………..</w:t>
      </w:r>
    </w:p>
    <w:p w:rsidR="006B4D91" w:rsidRPr="006B4D91" w:rsidRDefault="006B4D91" w:rsidP="006B4D91">
      <w:pPr>
        <w:spacing w:line="300" w:lineRule="auto"/>
        <w:jc w:val="both"/>
        <w:rPr>
          <w:sz w:val="22"/>
          <w:szCs w:val="22"/>
        </w:rPr>
      </w:pPr>
      <w:r w:rsidRPr="006B4D91">
        <w:rPr>
          <w:sz w:val="22"/>
          <w:szCs w:val="22"/>
        </w:rPr>
        <w:t>……………………………………………..…….…………………………………………………………...….)</w:t>
      </w:r>
    </w:p>
    <w:p w:rsidR="006B4D91" w:rsidRPr="006B4D91" w:rsidRDefault="006B4D91" w:rsidP="006B4D91">
      <w:pPr>
        <w:spacing w:line="300" w:lineRule="auto"/>
        <w:jc w:val="both"/>
        <w:rPr>
          <w:rFonts w:eastAsia="Calibri"/>
          <w:i/>
          <w:sz w:val="18"/>
          <w:szCs w:val="18"/>
          <w:lang w:eastAsia="en-US"/>
        </w:rPr>
      </w:pPr>
      <w:r w:rsidRPr="006B4D91">
        <w:rPr>
          <w:rFonts w:eastAsia="Calibri"/>
          <w:i/>
          <w:sz w:val="18"/>
          <w:szCs w:val="18"/>
          <w:lang w:eastAsia="en-US"/>
        </w:rPr>
        <w:t>(z dokładnością do dwóch miejsc po przecinku słownie i liczbą)</w:t>
      </w:r>
    </w:p>
    <w:p w:rsidR="006B4D91" w:rsidRPr="006B4D91" w:rsidRDefault="006B4D91" w:rsidP="006B4D91">
      <w:pPr>
        <w:spacing w:line="300" w:lineRule="auto"/>
        <w:jc w:val="both"/>
        <w:rPr>
          <w:sz w:val="22"/>
          <w:szCs w:val="22"/>
        </w:rPr>
      </w:pPr>
      <w:r w:rsidRPr="006B4D91">
        <w:rPr>
          <w:b/>
          <w:sz w:val="22"/>
          <w:szCs w:val="22"/>
          <w:u w:val="single"/>
        </w:rPr>
        <w:t>Termin dostawy</w:t>
      </w:r>
      <w:r w:rsidRPr="006B4D91">
        <w:rPr>
          <w:sz w:val="22"/>
          <w:szCs w:val="22"/>
        </w:rPr>
        <w:t xml:space="preserve">: …... dni roboczych </w:t>
      </w:r>
      <w:r w:rsidRPr="006B4D91">
        <w:rPr>
          <w:rFonts w:eastAsia="Calibri"/>
          <w:i/>
          <w:sz w:val="18"/>
          <w:szCs w:val="18"/>
          <w:lang w:eastAsia="en-US"/>
        </w:rPr>
        <w:t>(w przedziale 1-3 dni roboczych)</w:t>
      </w:r>
    </w:p>
    <w:p w:rsidR="006B4D91" w:rsidRPr="006B4D91" w:rsidRDefault="006B4D91" w:rsidP="006B4D91">
      <w:pPr>
        <w:spacing w:line="300" w:lineRule="auto"/>
        <w:jc w:val="both"/>
        <w:rPr>
          <w:b/>
          <w:sz w:val="22"/>
          <w:szCs w:val="22"/>
          <w:u w:val="single"/>
        </w:rPr>
      </w:pPr>
      <w:r w:rsidRPr="006B4D91">
        <w:rPr>
          <w:b/>
          <w:sz w:val="22"/>
          <w:szCs w:val="22"/>
          <w:u w:val="single"/>
        </w:rPr>
        <w:t>Termin płatności:</w:t>
      </w:r>
      <w:r w:rsidRPr="006B4D91">
        <w:rPr>
          <w:b/>
          <w:sz w:val="22"/>
          <w:szCs w:val="22"/>
        </w:rPr>
        <w:t xml:space="preserve"> </w:t>
      </w:r>
      <w:r w:rsidRPr="006B4D91">
        <w:rPr>
          <w:sz w:val="22"/>
          <w:szCs w:val="22"/>
        </w:rPr>
        <w:t xml:space="preserve">…... dni od dnia doręczenia częściowej faktury </w:t>
      </w:r>
      <w:r w:rsidRPr="006B4D91">
        <w:rPr>
          <w:rFonts w:eastAsia="Calibri"/>
          <w:i/>
          <w:sz w:val="18"/>
          <w:szCs w:val="18"/>
          <w:lang w:eastAsia="en-US"/>
        </w:rPr>
        <w:t>(w przedziale 21-30 dni)</w:t>
      </w:r>
    </w:p>
    <w:p w:rsidR="006B4D91" w:rsidRPr="006B4D91" w:rsidRDefault="006B4D91" w:rsidP="006B4D91">
      <w:pPr>
        <w:spacing w:line="300" w:lineRule="auto"/>
        <w:jc w:val="both"/>
        <w:rPr>
          <w:b/>
          <w:sz w:val="22"/>
          <w:szCs w:val="22"/>
          <w:u w:val="single"/>
          <w:lang w:eastAsia="en-US"/>
        </w:rPr>
      </w:pPr>
    </w:p>
    <w:p w:rsidR="006B4D91" w:rsidRPr="006B4D91" w:rsidRDefault="006B4D91" w:rsidP="006B4D91">
      <w:pPr>
        <w:spacing w:line="300" w:lineRule="auto"/>
        <w:jc w:val="both"/>
        <w:rPr>
          <w:b/>
          <w:sz w:val="22"/>
          <w:szCs w:val="22"/>
          <w:u w:val="single"/>
          <w:lang w:eastAsia="en-US"/>
        </w:rPr>
      </w:pPr>
      <w:r w:rsidRPr="006B4D91">
        <w:rPr>
          <w:b/>
          <w:sz w:val="22"/>
          <w:szCs w:val="22"/>
          <w:u w:val="single"/>
          <w:lang w:eastAsia="en-US"/>
        </w:rPr>
        <w:t xml:space="preserve">Uwaga! Podana powyżej cena łączna jest jedynie szacunkiem niezbędnym do wyboru najkorzystniejszej oferty. Wiążące zarówno dla Wykonawcy jak i Zamawiającego będą jedynie ceny jednostkowe brutto wskazane w Szczegółowym Formularzu Cenowym. </w:t>
      </w:r>
    </w:p>
    <w:p w:rsidR="00DE7E32" w:rsidRPr="003809F8" w:rsidRDefault="00DE7E32" w:rsidP="00A926D1">
      <w:pPr>
        <w:spacing w:line="300" w:lineRule="auto"/>
        <w:jc w:val="both"/>
        <w:rPr>
          <w:sz w:val="22"/>
          <w:szCs w:val="22"/>
        </w:rPr>
      </w:pPr>
    </w:p>
    <w:p w:rsidR="003671F3" w:rsidRPr="00A55569" w:rsidRDefault="003671F3" w:rsidP="00A926D1">
      <w:pPr>
        <w:pStyle w:val="normaltableau"/>
        <w:spacing w:before="0" w:after="0" w:line="300" w:lineRule="auto"/>
        <w:rPr>
          <w:rFonts w:ascii="Times New Roman" w:hAnsi="Times New Roman"/>
          <w:u w:val="single"/>
          <w:lang w:val="pl-PL" w:eastAsia="en-US"/>
        </w:rPr>
      </w:pPr>
      <w:r w:rsidRPr="00A55569">
        <w:rPr>
          <w:rFonts w:ascii="Times New Roman" w:hAnsi="Times New Roman"/>
          <w:u w:val="single"/>
          <w:lang w:val="pl-PL" w:eastAsia="en-US"/>
        </w:rPr>
        <w:t>Oświadczamy, że:</w:t>
      </w:r>
    </w:p>
    <w:p w:rsidR="003671F3" w:rsidRPr="00A55569" w:rsidRDefault="003671F3" w:rsidP="00A926D1">
      <w:pPr>
        <w:pStyle w:val="normaltableau"/>
        <w:numPr>
          <w:ilvl w:val="0"/>
          <w:numId w:val="4"/>
        </w:numPr>
        <w:spacing w:before="0" w:after="0" w:line="300" w:lineRule="auto"/>
        <w:ind w:left="426" w:hanging="284"/>
        <w:rPr>
          <w:rFonts w:ascii="Times New Roman" w:hAnsi="Times New Roman"/>
          <w:lang w:val="pl-PL" w:eastAsia="en-US"/>
        </w:rPr>
      </w:pPr>
      <w:r w:rsidRPr="00A55569">
        <w:rPr>
          <w:rFonts w:ascii="Times New Roman" w:hAnsi="Times New Roman"/>
          <w:lang w:val="pl-PL"/>
        </w:rPr>
        <w:t>zapoznaliśmy się ze specyfikacją istotnych warunków zamówienia i nie wnosimy do niej żadnych zastrzeżeń</w:t>
      </w:r>
      <w:r w:rsidR="003101A0" w:rsidRPr="00A55569">
        <w:rPr>
          <w:rFonts w:ascii="Times New Roman" w:hAnsi="Times New Roman"/>
          <w:lang w:val="pl-PL"/>
        </w:rPr>
        <w:t>;</w:t>
      </w:r>
    </w:p>
    <w:p w:rsidR="003671F3" w:rsidRPr="00A55569" w:rsidRDefault="003671F3" w:rsidP="00A926D1">
      <w:pPr>
        <w:pStyle w:val="normaltableau"/>
        <w:numPr>
          <w:ilvl w:val="0"/>
          <w:numId w:val="4"/>
        </w:numPr>
        <w:spacing w:before="0" w:after="0" w:line="300" w:lineRule="auto"/>
        <w:ind w:left="426" w:hanging="284"/>
        <w:rPr>
          <w:rFonts w:ascii="Times New Roman" w:hAnsi="Times New Roman"/>
          <w:lang w:val="pl-PL"/>
        </w:rPr>
      </w:pPr>
      <w:r w:rsidRPr="00A55569">
        <w:rPr>
          <w:rFonts w:ascii="Times New Roman" w:hAnsi="Times New Roman"/>
          <w:lang w:val="pl-PL"/>
        </w:rPr>
        <w:t>posiadamy wszystkie informacje niezbędne do prawidłowego przygotowania i złożenia niniejszej oferty</w:t>
      </w:r>
      <w:r w:rsidR="003101A0" w:rsidRPr="00A55569">
        <w:rPr>
          <w:rFonts w:ascii="Times New Roman" w:hAnsi="Times New Roman"/>
          <w:lang w:val="pl-PL"/>
        </w:rPr>
        <w:t>;</w:t>
      </w:r>
    </w:p>
    <w:p w:rsidR="003671F3" w:rsidRPr="00A55569" w:rsidRDefault="003671F3" w:rsidP="00A926D1">
      <w:pPr>
        <w:pStyle w:val="normaltableau"/>
        <w:numPr>
          <w:ilvl w:val="0"/>
          <w:numId w:val="4"/>
        </w:numPr>
        <w:spacing w:before="0" w:after="0" w:line="300" w:lineRule="auto"/>
        <w:ind w:left="426" w:hanging="284"/>
        <w:rPr>
          <w:rFonts w:ascii="Times New Roman" w:hAnsi="Times New Roman"/>
          <w:lang w:val="pl-PL"/>
        </w:rPr>
      </w:pPr>
      <w:r w:rsidRPr="00A55569">
        <w:rPr>
          <w:rFonts w:ascii="Times New Roman" w:hAnsi="Times New Roman"/>
          <w:lang w:val="pl-PL"/>
        </w:rPr>
        <w:t>jesteśmy związani niniejszą ofertą przez okres 30 dni od dnia upływu terminu składania ofert</w:t>
      </w:r>
      <w:r w:rsidR="003101A0" w:rsidRPr="00A55569">
        <w:rPr>
          <w:rFonts w:ascii="Times New Roman" w:hAnsi="Times New Roman"/>
          <w:lang w:val="pl-PL"/>
        </w:rPr>
        <w:t>;</w:t>
      </w:r>
    </w:p>
    <w:p w:rsidR="003671F3" w:rsidRPr="00A55569" w:rsidRDefault="003671F3" w:rsidP="00A926D1">
      <w:pPr>
        <w:pStyle w:val="normaltableau"/>
        <w:numPr>
          <w:ilvl w:val="0"/>
          <w:numId w:val="4"/>
        </w:numPr>
        <w:spacing w:before="0" w:after="0" w:line="300" w:lineRule="auto"/>
        <w:ind w:left="426" w:hanging="284"/>
        <w:rPr>
          <w:rFonts w:ascii="Times New Roman" w:hAnsi="Times New Roman"/>
          <w:lang w:val="pl-PL"/>
        </w:rPr>
      </w:pPr>
      <w:r w:rsidRPr="00A55569">
        <w:rPr>
          <w:rFonts w:ascii="Times New Roman" w:hAnsi="Times New Roman"/>
          <w:lang w:val="pl-PL"/>
        </w:rPr>
        <w:t xml:space="preserve">zapoznaliśmy się z postanowieniami </w:t>
      </w:r>
      <w:r w:rsidR="000B7C63" w:rsidRPr="00A55569">
        <w:rPr>
          <w:rFonts w:ascii="Times New Roman" w:hAnsi="Times New Roman"/>
          <w:lang w:val="pl-PL"/>
        </w:rPr>
        <w:t xml:space="preserve">wzoru </w:t>
      </w:r>
      <w:r w:rsidRPr="00A55569">
        <w:rPr>
          <w:rFonts w:ascii="Times New Roman" w:hAnsi="Times New Roman"/>
          <w:lang w:val="pl-PL"/>
        </w:rPr>
        <w:t>umowy, określonymi w specyfikacji istotnych warunków zamówienia i zobowiązujemy się, w przypadku wyboru naszej oferty, do zawarcia umowy zgodnej z</w:t>
      </w:r>
      <w:r w:rsidR="00B259A2" w:rsidRPr="00A55569">
        <w:rPr>
          <w:rFonts w:ascii="Times New Roman" w:hAnsi="Times New Roman"/>
          <w:lang w:val="pl-PL"/>
        </w:rPr>
        <w:t> </w:t>
      </w:r>
      <w:r w:rsidRPr="00A55569">
        <w:rPr>
          <w:rFonts w:ascii="Times New Roman" w:hAnsi="Times New Roman"/>
          <w:lang w:val="pl-PL"/>
        </w:rPr>
        <w:t>niniejszą ofertą, na warunkach określonych w specyfikacji istotnych warunków zamówienia, w miejscu i terminie wyznaczonym przez Zamawiającego</w:t>
      </w:r>
      <w:r w:rsidR="003101A0" w:rsidRPr="00A55569">
        <w:rPr>
          <w:rFonts w:ascii="Times New Roman" w:hAnsi="Times New Roman"/>
          <w:lang w:val="pl-PL"/>
        </w:rPr>
        <w:t>;</w:t>
      </w:r>
    </w:p>
    <w:p w:rsidR="0077104E" w:rsidRPr="0077104E" w:rsidRDefault="0077104E" w:rsidP="00FE50BB">
      <w:pPr>
        <w:pStyle w:val="normaltableau"/>
        <w:numPr>
          <w:ilvl w:val="0"/>
          <w:numId w:val="4"/>
        </w:numPr>
        <w:spacing w:before="0" w:after="0" w:line="300" w:lineRule="auto"/>
        <w:ind w:left="426" w:hanging="284"/>
        <w:rPr>
          <w:rFonts w:ascii="Times New Roman" w:hAnsi="Times New Roman"/>
          <w:lang w:val="pl-PL"/>
        </w:rPr>
      </w:pPr>
      <w:r w:rsidRPr="0077104E">
        <w:rPr>
          <w:rFonts w:ascii="Times New Roman" w:hAnsi="Times New Roman"/>
          <w:lang w:val="pl-PL"/>
        </w:rPr>
        <w:t>zapewniamy wystarczające gwarancje wdrożenia odpowiednich środków technicznych i</w:t>
      </w:r>
      <w:r w:rsidR="00FE50BB">
        <w:rPr>
          <w:rFonts w:ascii="Times New Roman" w:hAnsi="Times New Roman"/>
          <w:lang w:val="pl-PL"/>
        </w:rPr>
        <w:t> </w:t>
      </w:r>
      <w:r w:rsidRPr="0077104E">
        <w:rPr>
          <w:rFonts w:ascii="Times New Roman" w:hAnsi="Times New Roman"/>
          <w:lang w:val="pl-PL"/>
        </w:rPr>
        <w:t>organizacyjnych, aby przetwarzanie danych osobowych spełniało wymogi wynikające z</w:t>
      </w:r>
      <w:r w:rsidR="00FE50BB">
        <w:rPr>
          <w:rFonts w:ascii="Times New Roman" w:hAnsi="Times New Roman"/>
          <w:lang w:val="pl-PL"/>
        </w:rPr>
        <w:t> </w:t>
      </w:r>
      <w:r w:rsidRPr="0077104E">
        <w:rPr>
          <w:rFonts w:ascii="Times New Roman" w:hAnsi="Times New Roman"/>
          <w:lang w:val="pl-PL"/>
        </w:rPr>
        <w:t>obowiązujących przepisów o ochronie danych osobowych oraz przepisów Rozporządzenia Parlamentu Europejskiego i Rady (UE) 2016/679 z dnia 27 kwietnia 2016 r. w sprawie ochrony osób fizycznych w</w:t>
      </w:r>
      <w:r w:rsidR="00FE50BB">
        <w:rPr>
          <w:rFonts w:ascii="Times New Roman" w:hAnsi="Times New Roman"/>
          <w:lang w:val="pl-PL"/>
        </w:rPr>
        <w:t> </w:t>
      </w:r>
      <w:r w:rsidRPr="0077104E">
        <w:rPr>
          <w:rFonts w:ascii="Times New Roman" w:hAnsi="Times New Roman"/>
          <w:lang w:val="pl-PL"/>
        </w:rPr>
        <w:t xml:space="preserve">związku z przetwarzaniem danych osobowych i w sprawie swobodnego przepływu takich danych oraz uchylenia dyrektywy 95/46/WE </w:t>
      </w:r>
      <w:r w:rsidR="007F3574">
        <w:rPr>
          <w:rFonts w:ascii="Times New Roman" w:hAnsi="Times New Roman"/>
          <w:lang w:val="pl-PL"/>
        </w:rPr>
        <w:t>(</w:t>
      </w:r>
      <w:r w:rsidRPr="0077104E">
        <w:rPr>
          <w:rFonts w:ascii="Times New Roman" w:hAnsi="Times New Roman"/>
          <w:lang w:val="pl-PL"/>
        </w:rPr>
        <w:t>ogólne rozporządzenie o ochronie danych) – dalej „RODO”, mających zastosowanie i chroniło prawa osób, których dane dotyczą;</w:t>
      </w:r>
    </w:p>
    <w:p w:rsidR="0077104E" w:rsidRPr="0077104E" w:rsidRDefault="0077104E" w:rsidP="00FE50BB">
      <w:pPr>
        <w:pStyle w:val="normaltableau"/>
        <w:numPr>
          <w:ilvl w:val="0"/>
          <w:numId w:val="4"/>
        </w:numPr>
        <w:spacing w:before="0" w:after="0" w:line="300" w:lineRule="auto"/>
        <w:ind w:left="426" w:hanging="284"/>
        <w:rPr>
          <w:rFonts w:ascii="Times New Roman" w:hAnsi="Times New Roman"/>
          <w:lang w:val="pl-PL"/>
        </w:rPr>
      </w:pPr>
      <w:r w:rsidRPr="0077104E">
        <w:rPr>
          <w:rFonts w:ascii="Times New Roman" w:hAnsi="Times New Roman"/>
          <w:lang w:val="pl-PL"/>
        </w:rPr>
        <w:lastRenderedPageBreak/>
        <w:t>znane nam są obowiązki wynikające z obowiązujących przepisów o ochronie danych osobowych i</w:t>
      </w:r>
      <w:r w:rsidR="00FE50BB">
        <w:rPr>
          <w:rFonts w:ascii="Times New Roman" w:hAnsi="Times New Roman"/>
          <w:lang w:val="pl-PL"/>
        </w:rPr>
        <w:t> </w:t>
      </w:r>
      <w:r w:rsidRPr="0077104E">
        <w:rPr>
          <w:rFonts w:ascii="Times New Roman" w:hAnsi="Times New Roman"/>
          <w:lang w:val="pl-PL"/>
        </w:rPr>
        <w:t>przepisów RODO mających zastosowanie, które zobowiązany jest wykonywać podmiot przetwarzający dane osobowe na zlecenie administratora danych;</w:t>
      </w:r>
    </w:p>
    <w:p w:rsidR="0077104E" w:rsidRPr="0077104E" w:rsidRDefault="0077104E" w:rsidP="0077104E">
      <w:pPr>
        <w:pStyle w:val="normaltableau"/>
        <w:numPr>
          <w:ilvl w:val="0"/>
          <w:numId w:val="4"/>
        </w:numPr>
        <w:spacing w:before="0" w:after="0" w:line="300" w:lineRule="auto"/>
        <w:ind w:left="426" w:hanging="284"/>
        <w:rPr>
          <w:rFonts w:ascii="Times New Roman" w:hAnsi="Times New Roman"/>
          <w:lang w:val="pl-PL"/>
        </w:rPr>
      </w:pPr>
      <w:r w:rsidRPr="0077104E">
        <w:rPr>
          <w:rFonts w:ascii="Times New Roman" w:hAnsi="Times New Roman"/>
          <w:lang w:val="pl-PL"/>
        </w:rPr>
        <w:t>dopełniliśmy wszelkich obowiązków w stosunku do osób, których dane przekazujemy oraz w stosunku do Zamawiającego wynikających z przepisów o ochronie danych osobowych i przepisów RODO;</w:t>
      </w:r>
    </w:p>
    <w:p w:rsidR="0077104E" w:rsidRPr="00F75646" w:rsidRDefault="0077104E" w:rsidP="003030BC">
      <w:pPr>
        <w:pStyle w:val="normaltableau"/>
        <w:numPr>
          <w:ilvl w:val="0"/>
          <w:numId w:val="4"/>
        </w:numPr>
        <w:spacing w:before="0" w:after="0" w:line="300" w:lineRule="auto"/>
        <w:ind w:left="426" w:hanging="284"/>
        <w:rPr>
          <w:rFonts w:ascii="Times New Roman" w:hAnsi="Times New Roman"/>
          <w:lang w:val="pl-PL"/>
        </w:rPr>
      </w:pPr>
      <w:r w:rsidRPr="0077104E">
        <w:rPr>
          <w:rFonts w:ascii="Times New Roman" w:hAnsi="Times New Roman"/>
          <w:lang w:val="pl-PL"/>
        </w:rPr>
        <w:t xml:space="preserve">przekazywane przez nas dane osobowe </w:t>
      </w:r>
      <w:r w:rsidRPr="00F75646">
        <w:rPr>
          <w:rFonts w:ascii="Times New Roman" w:hAnsi="Times New Roman"/>
          <w:lang w:val="pl-PL"/>
        </w:rPr>
        <w:t>mogą być wykorzystane wyłącznie w celach związanych z</w:t>
      </w:r>
      <w:r w:rsidR="00FE50BB" w:rsidRPr="00F75646">
        <w:rPr>
          <w:rFonts w:ascii="Times New Roman" w:hAnsi="Times New Roman"/>
          <w:lang w:val="pl-PL"/>
        </w:rPr>
        <w:t> </w:t>
      </w:r>
      <w:r w:rsidRPr="00F75646">
        <w:rPr>
          <w:rFonts w:ascii="Times New Roman" w:hAnsi="Times New Roman"/>
          <w:lang w:val="pl-PL"/>
        </w:rPr>
        <w:t>prowadzonym postępowaniem</w:t>
      </w:r>
      <w:r w:rsidR="003607E0" w:rsidRPr="00F75646">
        <w:rPr>
          <w:rFonts w:ascii="Times New Roman" w:hAnsi="Times New Roman"/>
          <w:lang w:val="pl-PL"/>
        </w:rPr>
        <w:t xml:space="preserve"> nr AZZP.243.9.</w:t>
      </w:r>
      <w:r w:rsidRPr="00F75646">
        <w:rPr>
          <w:rFonts w:ascii="Times New Roman" w:hAnsi="Times New Roman"/>
          <w:lang w:val="pl-PL"/>
        </w:rPr>
        <w:t>20</w:t>
      </w:r>
      <w:r w:rsidR="002B4965" w:rsidRPr="00F75646">
        <w:rPr>
          <w:rFonts w:ascii="Times New Roman" w:hAnsi="Times New Roman"/>
          <w:lang w:val="pl-PL"/>
        </w:rPr>
        <w:t>20</w:t>
      </w:r>
      <w:r w:rsidR="00CD5250" w:rsidRPr="00F75646">
        <w:rPr>
          <w:rFonts w:ascii="Times New Roman" w:hAnsi="Times New Roman"/>
          <w:lang w:val="pl-PL"/>
        </w:rPr>
        <w:t>;</w:t>
      </w:r>
    </w:p>
    <w:p w:rsidR="00CD5250" w:rsidRPr="00884CD1" w:rsidRDefault="00CD5250" w:rsidP="00CD5250">
      <w:pPr>
        <w:pStyle w:val="normaltableau"/>
        <w:numPr>
          <w:ilvl w:val="0"/>
          <w:numId w:val="4"/>
        </w:numPr>
        <w:spacing w:before="0" w:after="0" w:line="300" w:lineRule="auto"/>
        <w:ind w:left="426" w:hanging="284"/>
        <w:rPr>
          <w:rFonts w:ascii="Times New Roman" w:hAnsi="Times New Roman"/>
          <w:lang w:val="pl-PL"/>
        </w:rPr>
      </w:pPr>
      <w:r w:rsidRPr="00F75646">
        <w:rPr>
          <w:rFonts w:ascii="Times New Roman" w:hAnsi="Times New Roman"/>
          <w:lang w:val="pl-PL"/>
        </w:rPr>
        <w:t xml:space="preserve">wszystkie dokumenty i oświadczenia jakie przekazujemy wraz </w:t>
      </w:r>
      <w:r w:rsidRPr="00884CD1">
        <w:rPr>
          <w:rFonts w:ascii="Times New Roman" w:hAnsi="Times New Roman"/>
          <w:lang w:val="pl-PL"/>
        </w:rPr>
        <w:t xml:space="preserve">z ofertą lub uzupełnimy samodzielnie </w:t>
      </w:r>
      <w:r>
        <w:rPr>
          <w:rFonts w:ascii="Times New Roman" w:hAnsi="Times New Roman"/>
          <w:lang w:val="pl-PL"/>
        </w:rPr>
        <w:t>(</w:t>
      </w:r>
      <w:r w:rsidRPr="00884CD1">
        <w:rPr>
          <w:rFonts w:ascii="Times New Roman" w:hAnsi="Times New Roman"/>
          <w:lang w:val="pl-PL"/>
        </w:rPr>
        <w:t>bez wezwania</w:t>
      </w:r>
      <w:r>
        <w:rPr>
          <w:rFonts w:ascii="Times New Roman" w:hAnsi="Times New Roman"/>
          <w:lang w:val="pl-PL"/>
        </w:rPr>
        <w:t>)</w:t>
      </w:r>
      <w:r w:rsidRPr="00884CD1">
        <w:rPr>
          <w:rFonts w:ascii="Times New Roman" w:hAnsi="Times New Roman"/>
          <w:lang w:val="pl-PL"/>
        </w:rPr>
        <w:t xml:space="preserve"> należy traktować jako aktualne i wskazane w rozumieniu §10 ust. 2 Rozporządzenia Ministra Rozwoju z dnia 26.07.2016 r. w sprawie rodzajów dokumentów, jakich może żądać zamawiający od wykonawcy w postępowaniu o udzielenie zamówienia.</w:t>
      </w:r>
    </w:p>
    <w:p w:rsidR="0077104E" w:rsidRPr="00CD5250" w:rsidRDefault="0077104E" w:rsidP="0077104E">
      <w:pPr>
        <w:pStyle w:val="normaltableau"/>
        <w:spacing w:before="0" w:after="0" w:line="300" w:lineRule="auto"/>
        <w:ind w:left="426"/>
        <w:rPr>
          <w:rFonts w:ascii="Times New Roman" w:hAnsi="Times New Roman"/>
          <w:lang w:val="pl-PL"/>
        </w:rPr>
      </w:pPr>
    </w:p>
    <w:p w:rsidR="003671F3" w:rsidRPr="00A55569" w:rsidRDefault="003671F3" w:rsidP="00A926D1">
      <w:pPr>
        <w:tabs>
          <w:tab w:val="left" w:pos="3402"/>
        </w:tabs>
        <w:spacing w:line="300" w:lineRule="auto"/>
        <w:ind w:left="284" w:hanging="284"/>
        <w:jc w:val="both"/>
        <w:rPr>
          <w:sz w:val="22"/>
          <w:szCs w:val="22"/>
          <w:u w:val="single"/>
        </w:rPr>
      </w:pPr>
      <w:r w:rsidRPr="00A55569">
        <w:rPr>
          <w:sz w:val="22"/>
          <w:szCs w:val="22"/>
          <w:u w:val="single"/>
        </w:rPr>
        <w:t>Wraz z ofertą składamy:</w:t>
      </w:r>
    </w:p>
    <w:p w:rsidR="003101A0" w:rsidRPr="00A55569" w:rsidRDefault="004236B6" w:rsidP="00A926D1">
      <w:pPr>
        <w:numPr>
          <w:ilvl w:val="0"/>
          <w:numId w:val="3"/>
        </w:numPr>
        <w:tabs>
          <w:tab w:val="clear" w:pos="720"/>
          <w:tab w:val="num" w:pos="567"/>
          <w:tab w:val="left" w:pos="3402"/>
        </w:tabs>
        <w:spacing w:line="300" w:lineRule="auto"/>
        <w:ind w:left="567"/>
        <w:jc w:val="both"/>
        <w:rPr>
          <w:sz w:val="22"/>
          <w:szCs w:val="22"/>
        </w:rPr>
      </w:pPr>
      <w:r w:rsidRPr="00A55569">
        <w:rPr>
          <w:sz w:val="22"/>
          <w:szCs w:val="22"/>
        </w:rPr>
        <w:t xml:space="preserve">oświadczenie </w:t>
      </w:r>
      <w:r w:rsidR="00A439DB" w:rsidRPr="00A55569">
        <w:rPr>
          <w:sz w:val="22"/>
          <w:szCs w:val="22"/>
        </w:rPr>
        <w:t xml:space="preserve">dotyczące przesłanek wykluczenia z postępowania </w:t>
      </w:r>
      <w:r w:rsidRPr="00A55569">
        <w:rPr>
          <w:sz w:val="22"/>
          <w:szCs w:val="22"/>
        </w:rPr>
        <w:t>– załącznik nr 2</w:t>
      </w:r>
      <w:r w:rsidR="003101A0" w:rsidRPr="00A55569">
        <w:rPr>
          <w:sz w:val="22"/>
          <w:szCs w:val="22"/>
        </w:rPr>
        <w:t>;</w:t>
      </w:r>
    </w:p>
    <w:p w:rsidR="001E43CB" w:rsidRDefault="001E43CB" w:rsidP="001E43CB">
      <w:pPr>
        <w:numPr>
          <w:ilvl w:val="0"/>
          <w:numId w:val="3"/>
        </w:numPr>
        <w:tabs>
          <w:tab w:val="clear" w:pos="720"/>
          <w:tab w:val="num" w:pos="567"/>
          <w:tab w:val="left" w:pos="3402"/>
        </w:tabs>
        <w:spacing w:line="300" w:lineRule="auto"/>
        <w:ind w:left="567"/>
        <w:jc w:val="both"/>
        <w:rPr>
          <w:i/>
          <w:sz w:val="22"/>
          <w:szCs w:val="22"/>
        </w:rPr>
      </w:pPr>
      <w:r w:rsidRPr="001E43CB">
        <w:rPr>
          <w:i/>
          <w:sz w:val="22"/>
          <w:szCs w:val="22"/>
        </w:rPr>
        <w:t xml:space="preserve">dla zadania nr 1 i 3 </w:t>
      </w:r>
      <w:r>
        <w:rPr>
          <w:i/>
          <w:sz w:val="22"/>
          <w:szCs w:val="22"/>
        </w:rPr>
        <w:t xml:space="preserve">- </w:t>
      </w:r>
      <w:r w:rsidR="003671F3" w:rsidRPr="001E43CB">
        <w:rPr>
          <w:i/>
          <w:sz w:val="22"/>
          <w:szCs w:val="22"/>
        </w:rPr>
        <w:t>oświadczenie o spełnianiu warunków udziału w postępowaniu</w:t>
      </w:r>
      <w:r w:rsidR="004236B6" w:rsidRPr="001E43CB">
        <w:rPr>
          <w:i/>
          <w:sz w:val="22"/>
          <w:szCs w:val="22"/>
        </w:rPr>
        <w:t xml:space="preserve"> – załącznik nr 3</w:t>
      </w:r>
      <w:r w:rsidR="003671F3" w:rsidRPr="001E43CB">
        <w:rPr>
          <w:i/>
          <w:sz w:val="22"/>
          <w:szCs w:val="22"/>
        </w:rPr>
        <w:t>;</w:t>
      </w:r>
    </w:p>
    <w:p w:rsidR="001E43CB" w:rsidRDefault="001E43CB" w:rsidP="001E43CB">
      <w:pPr>
        <w:numPr>
          <w:ilvl w:val="0"/>
          <w:numId w:val="3"/>
        </w:numPr>
        <w:tabs>
          <w:tab w:val="clear" w:pos="720"/>
          <w:tab w:val="num" w:pos="567"/>
          <w:tab w:val="left" w:pos="3402"/>
        </w:tabs>
        <w:spacing w:line="300" w:lineRule="auto"/>
        <w:ind w:left="567"/>
        <w:jc w:val="both"/>
        <w:rPr>
          <w:i/>
          <w:sz w:val="22"/>
          <w:szCs w:val="22"/>
        </w:rPr>
      </w:pPr>
      <w:r w:rsidRPr="001E43CB">
        <w:rPr>
          <w:i/>
          <w:sz w:val="22"/>
          <w:szCs w:val="22"/>
        </w:rPr>
        <w:t>wypełniony szczegółowy formularz cenowy (załącznik nr 8A) wraz z wersją elektroniczną szczegółowego formularza cenowego w formacie możliwym do odczytania w programie EXCEL na nośniku danych (CD, DVD lub pamięć USB);</w:t>
      </w:r>
    </w:p>
    <w:p w:rsidR="001E43CB" w:rsidRDefault="001E43CB" w:rsidP="001E43CB">
      <w:pPr>
        <w:numPr>
          <w:ilvl w:val="0"/>
          <w:numId w:val="3"/>
        </w:numPr>
        <w:tabs>
          <w:tab w:val="clear" w:pos="720"/>
          <w:tab w:val="num" w:pos="567"/>
          <w:tab w:val="left" w:pos="3402"/>
        </w:tabs>
        <w:spacing w:line="300" w:lineRule="auto"/>
        <w:ind w:left="567"/>
        <w:jc w:val="both"/>
        <w:rPr>
          <w:i/>
          <w:sz w:val="22"/>
          <w:szCs w:val="22"/>
        </w:rPr>
      </w:pPr>
      <w:r w:rsidRPr="001E43CB">
        <w:rPr>
          <w:i/>
          <w:sz w:val="22"/>
          <w:szCs w:val="22"/>
        </w:rPr>
        <w:t>wypełniony szczegółowy formularz cenowy (załącznik nr 8B) wraz z wersją elektroniczną szczegółowego formularza cenowego w formacie możliwym do odczytania w programie EXCEL na nośniku danych (CD, DVD lub pamięć USB).</w:t>
      </w:r>
    </w:p>
    <w:p w:rsidR="001E43CB" w:rsidRPr="001E43CB" w:rsidRDefault="001E43CB" w:rsidP="001E43CB">
      <w:pPr>
        <w:numPr>
          <w:ilvl w:val="0"/>
          <w:numId w:val="3"/>
        </w:numPr>
        <w:tabs>
          <w:tab w:val="clear" w:pos="720"/>
          <w:tab w:val="num" w:pos="567"/>
          <w:tab w:val="left" w:pos="3402"/>
        </w:tabs>
        <w:spacing w:line="300" w:lineRule="auto"/>
        <w:ind w:left="567"/>
        <w:jc w:val="both"/>
        <w:rPr>
          <w:i/>
          <w:sz w:val="22"/>
          <w:szCs w:val="22"/>
        </w:rPr>
      </w:pPr>
      <w:r w:rsidRPr="001E43CB">
        <w:rPr>
          <w:i/>
          <w:sz w:val="22"/>
          <w:szCs w:val="22"/>
        </w:rPr>
        <w:t>wypełniony szczegółowy formularz cenowy (załącznik nr 8C) wraz z wersją elektroniczną szczegółowego formularza cenowego w formacie możliwym do odczytania w programie EXCEL na nośniku danych (CD, DVD lub pamięć USB).</w:t>
      </w:r>
    </w:p>
    <w:p w:rsidR="00FE37B6" w:rsidRPr="00863E5B" w:rsidRDefault="00FE37B6" w:rsidP="00936A0C">
      <w:pPr>
        <w:numPr>
          <w:ilvl w:val="0"/>
          <w:numId w:val="3"/>
        </w:numPr>
        <w:tabs>
          <w:tab w:val="clear" w:pos="720"/>
          <w:tab w:val="num" w:pos="567"/>
        </w:tabs>
        <w:spacing w:line="300" w:lineRule="auto"/>
        <w:ind w:left="567"/>
        <w:jc w:val="both"/>
        <w:rPr>
          <w:i/>
          <w:iCs/>
          <w:sz w:val="22"/>
          <w:szCs w:val="22"/>
        </w:rPr>
      </w:pPr>
      <w:r w:rsidRPr="00863E5B">
        <w:rPr>
          <w:i/>
          <w:iCs/>
          <w:sz w:val="22"/>
          <w:szCs w:val="22"/>
        </w:rPr>
        <w:t>informacja w związku z poleganiem na zasobach innych podmiotów – załącznik nr 9;</w:t>
      </w:r>
    </w:p>
    <w:p w:rsidR="004236B6" w:rsidRPr="00863E5B" w:rsidRDefault="00577843" w:rsidP="00577843">
      <w:pPr>
        <w:numPr>
          <w:ilvl w:val="0"/>
          <w:numId w:val="3"/>
        </w:numPr>
        <w:tabs>
          <w:tab w:val="clear" w:pos="720"/>
          <w:tab w:val="num" w:pos="567"/>
        </w:tabs>
        <w:spacing w:line="300" w:lineRule="auto"/>
        <w:ind w:left="567"/>
        <w:jc w:val="both"/>
        <w:rPr>
          <w:i/>
          <w:iCs/>
          <w:sz w:val="22"/>
          <w:szCs w:val="22"/>
        </w:rPr>
      </w:pPr>
      <w:r w:rsidRPr="00863E5B">
        <w:rPr>
          <w:sz w:val="22"/>
          <w:szCs w:val="22"/>
        </w:rPr>
        <w:t>……………………………………………….</w:t>
      </w:r>
    </w:p>
    <w:p w:rsidR="003671F3" w:rsidRPr="00A55569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B53E96" w:rsidRPr="00A55569" w:rsidRDefault="00B53E96" w:rsidP="00A926D1">
      <w:pPr>
        <w:spacing w:line="300" w:lineRule="auto"/>
        <w:jc w:val="both"/>
        <w:rPr>
          <w:sz w:val="22"/>
          <w:szCs w:val="22"/>
        </w:rPr>
      </w:pPr>
    </w:p>
    <w:p w:rsidR="008E6CF2" w:rsidRPr="00A55569" w:rsidRDefault="008E6CF2" w:rsidP="00A926D1">
      <w:pPr>
        <w:spacing w:line="300" w:lineRule="auto"/>
        <w:jc w:val="both"/>
        <w:rPr>
          <w:sz w:val="22"/>
          <w:szCs w:val="22"/>
        </w:rPr>
      </w:pPr>
    </w:p>
    <w:p w:rsidR="008E6CF2" w:rsidRPr="00A55569" w:rsidRDefault="008E6CF2" w:rsidP="00A926D1">
      <w:pPr>
        <w:spacing w:line="300" w:lineRule="auto"/>
        <w:jc w:val="both"/>
        <w:rPr>
          <w:sz w:val="22"/>
          <w:szCs w:val="22"/>
        </w:rPr>
      </w:pPr>
    </w:p>
    <w:p w:rsidR="00B53E96" w:rsidRPr="00A55569" w:rsidRDefault="00B53E96" w:rsidP="00A926D1">
      <w:pPr>
        <w:spacing w:line="300" w:lineRule="auto"/>
        <w:jc w:val="both"/>
        <w:rPr>
          <w:sz w:val="22"/>
          <w:szCs w:val="22"/>
        </w:rPr>
      </w:pPr>
    </w:p>
    <w:p w:rsidR="003671F3" w:rsidRPr="00A55569" w:rsidRDefault="003671F3" w:rsidP="00A926D1">
      <w:pPr>
        <w:pStyle w:val="Tytu"/>
        <w:spacing w:line="300" w:lineRule="auto"/>
        <w:jc w:val="both"/>
        <w:rPr>
          <w:rFonts w:ascii="Times New Roman" w:hAnsi="Times New Roman"/>
          <w:b w:val="0"/>
          <w:sz w:val="22"/>
          <w:szCs w:val="22"/>
        </w:rPr>
      </w:pPr>
      <w:r w:rsidRPr="00A55569">
        <w:rPr>
          <w:rFonts w:ascii="Times New Roman" w:hAnsi="Times New Roman"/>
          <w:b w:val="0"/>
          <w:sz w:val="22"/>
          <w:szCs w:val="22"/>
        </w:rPr>
        <w:t>………………….……….., dn. ………………….. r.</w:t>
      </w:r>
    </w:p>
    <w:p w:rsidR="003671F3" w:rsidRPr="00A55569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A55569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A55569" w:rsidRDefault="003671F3" w:rsidP="00A926D1">
      <w:pPr>
        <w:pStyle w:val="Tekstpodstawowy"/>
        <w:spacing w:line="300" w:lineRule="auto"/>
        <w:ind w:left="4956"/>
        <w:jc w:val="both"/>
        <w:rPr>
          <w:sz w:val="22"/>
          <w:szCs w:val="22"/>
        </w:rPr>
      </w:pPr>
      <w:r w:rsidRPr="00A55569">
        <w:rPr>
          <w:sz w:val="22"/>
          <w:szCs w:val="22"/>
        </w:rPr>
        <w:t>………………………………………</w:t>
      </w:r>
    </w:p>
    <w:p w:rsidR="003671F3" w:rsidRPr="00A55569" w:rsidRDefault="003671F3" w:rsidP="00A926D1">
      <w:pPr>
        <w:pStyle w:val="Tekstpodstawowy"/>
        <w:spacing w:line="300" w:lineRule="auto"/>
        <w:ind w:left="3686"/>
        <w:rPr>
          <w:sz w:val="18"/>
          <w:szCs w:val="18"/>
          <w:lang w:val="pl-PL"/>
        </w:rPr>
      </w:pPr>
      <w:r w:rsidRPr="00A55569">
        <w:rPr>
          <w:sz w:val="18"/>
          <w:szCs w:val="18"/>
        </w:rPr>
        <w:t>podpis i pieczęć osoby uprawnionej</w:t>
      </w:r>
    </w:p>
    <w:p w:rsidR="003671F3" w:rsidRPr="00A55569" w:rsidRDefault="003671F3" w:rsidP="00A926D1">
      <w:pPr>
        <w:pStyle w:val="Tekstpodstawowy"/>
        <w:spacing w:line="300" w:lineRule="auto"/>
        <w:ind w:left="3686"/>
        <w:rPr>
          <w:sz w:val="18"/>
          <w:szCs w:val="18"/>
        </w:rPr>
      </w:pPr>
      <w:r w:rsidRPr="00A55569">
        <w:rPr>
          <w:sz w:val="18"/>
          <w:szCs w:val="18"/>
        </w:rPr>
        <w:t>(lub osób uprawnionych)</w:t>
      </w:r>
    </w:p>
    <w:p w:rsidR="0056369C" w:rsidRDefault="003671F3" w:rsidP="00A926D1">
      <w:pPr>
        <w:pStyle w:val="Tekstpodstawowy"/>
        <w:spacing w:line="300" w:lineRule="auto"/>
        <w:ind w:left="3686"/>
        <w:rPr>
          <w:sz w:val="18"/>
          <w:szCs w:val="18"/>
        </w:rPr>
      </w:pPr>
      <w:r w:rsidRPr="00A55569">
        <w:rPr>
          <w:sz w:val="18"/>
          <w:szCs w:val="18"/>
        </w:rPr>
        <w:t>do reprezentowania Wykonawcy)</w:t>
      </w:r>
    </w:p>
    <w:p w:rsidR="00225E7F" w:rsidRDefault="00225E7F" w:rsidP="00225E7F">
      <w:pPr>
        <w:pStyle w:val="Tekstpodstawowy"/>
        <w:spacing w:line="300" w:lineRule="auto"/>
        <w:jc w:val="left"/>
        <w:rPr>
          <w:sz w:val="18"/>
          <w:szCs w:val="18"/>
        </w:rPr>
      </w:pPr>
    </w:p>
    <w:p w:rsidR="00225E7F" w:rsidRDefault="00225E7F" w:rsidP="00225E7F">
      <w:pPr>
        <w:pStyle w:val="Tekstpodstawowy"/>
        <w:spacing w:line="300" w:lineRule="auto"/>
        <w:jc w:val="left"/>
        <w:rPr>
          <w:sz w:val="18"/>
          <w:szCs w:val="18"/>
        </w:rPr>
      </w:pPr>
    </w:p>
    <w:p w:rsidR="003671F3" w:rsidRDefault="003671F3" w:rsidP="00997B32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 w:rsidRPr="00767BBF">
        <w:rPr>
          <w:b/>
          <w:i/>
          <w:color w:val="2F5496"/>
          <w:sz w:val="22"/>
          <w:szCs w:val="22"/>
        </w:rPr>
        <w:br w:type="column"/>
      </w:r>
      <w:r w:rsidRPr="00997B32">
        <w:rPr>
          <w:b/>
          <w:i/>
          <w:sz w:val="20"/>
          <w:szCs w:val="20"/>
        </w:rPr>
        <w:lastRenderedPageBreak/>
        <w:t>Załącznik nr 2 do SIWZ</w:t>
      </w:r>
    </w:p>
    <w:p w:rsidR="007D7005" w:rsidRPr="00997B32" w:rsidRDefault="007D7005" w:rsidP="007D7005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 w:rsidRPr="00997B32">
        <w:rPr>
          <w:b/>
          <w:i/>
          <w:sz w:val="20"/>
          <w:szCs w:val="20"/>
        </w:rPr>
        <w:t>Wzór</w:t>
      </w:r>
    </w:p>
    <w:p w:rsidR="00022FA9" w:rsidRPr="00225E7F" w:rsidRDefault="00022FA9" w:rsidP="00A926D1">
      <w:pPr>
        <w:spacing w:line="300" w:lineRule="auto"/>
        <w:jc w:val="both"/>
        <w:rPr>
          <w:b/>
          <w:sz w:val="22"/>
          <w:szCs w:val="22"/>
        </w:rPr>
      </w:pPr>
      <w:r w:rsidRPr="00225E7F">
        <w:rPr>
          <w:b/>
          <w:sz w:val="22"/>
          <w:szCs w:val="22"/>
        </w:rPr>
        <w:t>Wykonawca:</w:t>
      </w:r>
    </w:p>
    <w:p w:rsidR="00022FA9" w:rsidRPr="00225E7F" w:rsidRDefault="00022FA9" w:rsidP="00A926D1">
      <w:pPr>
        <w:spacing w:line="300" w:lineRule="auto"/>
        <w:ind w:right="113"/>
        <w:jc w:val="both"/>
        <w:rPr>
          <w:sz w:val="22"/>
          <w:szCs w:val="22"/>
        </w:rPr>
      </w:pPr>
      <w:r w:rsidRPr="00225E7F">
        <w:rPr>
          <w:sz w:val="22"/>
          <w:szCs w:val="22"/>
        </w:rPr>
        <w:t>…</w:t>
      </w:r>
      <w:r w:rsidR="003101A0" w:rsidRPr="00225E7F">
        <w:rPr>
          <w:sz w:val="22"/>
          <w:szCs w:val="22"/>
        </w:rPr>
        <w:t>…</w:t>
      </w:r>
      <w:r w:rsidRPr="00225E7F">
        <w:rPr>
          <w:sz w:val="22"/>
          <w:szCs w:val="22"/>
        </w:rPr>
        <w:t>………………</w:t>
      </w:r>
      <w:r w:rsidR="003101A0" w:rsidRPr="00225E7F">
        <w:rPr>
          <w:sz w:val="22"/>
          <w:szCs w:val="22"/>
        </w:rPr>
        <w:t>…</w:t>
      </w:r>
      <w:r w:rsidR="00A56D91" w:rsidRPr="00225E7F">
        <w:rPr>
          <w:sz w:val="22"/>
          <w:szCs w:val="22"/>
        </w:rPr>
        <w:t>………………………………</w:t>
      </w:r>
      <w:r w:rsidRPr="00225E7F">
        <w:rPr>
          <w:sz w:val="22"/>
          <w:szCs w:val="22"/>
        </w:rPr>
        <w:t>…………………………………………………………</w:t>
      </w:r>
    </w:p>
    <w:p w:rsidR="003101A0" w:rsidRPr="00225E7F" w:rsidRDefault="003101A0" w:rsidP="00A926D1">
      <w:pPr>
        <w:spacing w:line="300" w:lineRule="auto"/>
        <w:ind w:right="113"/>
        <w:jc w:val="both"/>
        <w:rPr>
          <w:sz w:val="22"/>
          <w:szCs w:val="22"/>
        </w:rPr>
      </w:pPr>
      <w:r w:rsidRPr="00225E7F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022FA9" w:rsidRPr="00225E7F" w:rsidRDefault="00022FA9" w:rsidP="00A926D1">
      <w:pPr>
        <w:spacing w:line="300" w:lineRule="auto"/>
        <w:ind w:right="1388"/>
        <w:jc w:val="both"/>
        <w:rPr>
          <w:i/>
          <w:sz w:val="18"/>
          <w:szCs w:val="18"/>
        </w:rPr>
      </w:pPr>
      <w:r w:rsidRPr="00225E7F">
        <w:rPr>
          <w:i/>
          <w:sz w:val="18"/>
          <w:szCs w:val="18"/>
        </w:rPr>
        <w:t>(pełna nazwa/firma)</w:t>
      </w:r>
    </w:p>
    <w:p w:rsidR="00022FA9" w:rsidRPr="00225E7F" w:rsidRDefault="00022FA9" w:rsidP="00A926D1">
      <w:pPr>
        <w:spacing w:line="300" w:lineRule="auto"/>
        <w:jc w:val="both"/>
        <w:rPr>
          <w:sz w:val="22"/>
          <w:szCs w:val="22"/>
        </w:rPr>
      </w:pPr>
      <w:r w:rsidRPr="00225E7F">
        <w:rPr>
          <w:sz w:val="22"/>
          <w:szCs w:val="22"/>
        </w:rPr>
        <w:t>reprezentowany przez:</w:t>
      </w:r>
    </w:p>
    <w:p w:rsidR="003101A0" w:rsidRPr="00225E7F" w:rsidRDefault="003101A0" w:rsidP="00A926D1">
      <w:pPr>
        <w:spacing w:line="300" w:lineRule="auto"/>
        <w:ind w:right="113"/>
        <w:jc w:val="both"/>
        <w:rPr>
          <w:sz w:val="22"/>
          <w:szCs w:val="22"/>
        </w:rPr>
      </w:pPr>
      <w:r w:rsidRPr="00225E7F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022FA9" w:rsidRPr="00225E7F" w:rsidRDefault="00022FA9" w:rsidP="00A926D1">
      <w:pPr>
        <w:spacing w:line="300" w:lineRule="auto"/>
        <w:ind w:right="1388"/>
        <w:jc w:val="both"/>
        <w:rPr>
          <w:i/>
          <w:sz w:val="18"/>
          <w:szCs w:val="18"/>
        </w:rPr>
      </w:pPr>
      <w:r w:rsidRPr="00225E7F">
        <w:rPr>
          <w:i/>
          <w:sz w:val="18"/>
          <w:szCs w:val="18"/>
        </w:rPr>
        <w:t>(imię, nazwisko, stanowisko/podstawa do reprezentacji)</w:t>
      </w:r>
    </w:p>
    <w:p w:rsidR="00022FA9" w:rsidRPr="00225E7F" w:rsidRDefault="00022FA9" w:rsidP="00A926D1">
      <w:pPr>
        <w:spacing w:line="300" w:lineRule="auto"/>
        <w:jc w:val="both"/>
        <w:rPr>
          <w:sz w:val="22"/>
          <w:szCs w:val="22"/>
        </w:rPr>
      </w:pPr>
    </w:p>
    <w:p w:rsidR="00022FA9" w:rsidRPr="00225E7F" w:rsidRDefault="00022FA9" w:rsidP="00A926D1">
      <w:pPr>
        <w:spacing w:line="300" w:lineRule="auto"/>
        <w:jc w:val="center"/>
        <w:rPr>
          <w:b/>
          <w:sz w:val="22"/>
          <w:szCs w:val="22"/>
          <w:u w:val="single"/>
        </w:rPr>
      </w:pPr>
      <w:r w:rsidRPr="00225E7F">
        <w:rPr>
          <w:b/>
          <w:sz w:val="22"/>
          <w:szCs w:val="22"/>
          <w:u w:val="single"/>
        </w:rPr>
        <w:t>Oświadczenie wykonawcy</w:t>
      </w:r>
    </w:p>
    <w:p w:rsidR="00022FA9" w:rsidRPr="00225E7F" w:rsidRDefault="00022FA9" w:rsidP="00A926D1">
      <w:pPr>
        <w:spacing w:line="300" w:lineRule="auto"/>
        <w:jc w:val="center"/>
        <w:rPr>
          <w:b/>
          <w:sz w:val="22"/>
          <w:szCs w:val="22"/>
        </w:rPr>
      </w:pPr>
      <w:r w:rsidRPr="00225E7F">
        <w:rPr>
          <w:b/>
          <w:sz w:val="22"/>
          <w:szCs w:val="22"/>
        </w:rPr>
        <w:t>składane na podstawie art. 25a ust. 1 ustawy z dnia 29 stycznia 2004 r.</w:t>
      </w:r>
    </w:p>
    <w:p w:rsidR="00022FA9" w:rsidRPr="00225E7F" w:rsidRDefault="00022FA9" w:rsidP="00A926D1">
      <w:pPr>
        <w:spacing w:line="300" w:lineRule="auto"/>
        <w:jc w:val="center"/>
        <w:rPr>
          <w:b/>
          <w:sz w:val="22"/>
          <w:szCs w:val="22"/>
        </w:rPr>
      </w:pPr>
      <w:r w:rsidRPr="00225E7F">
        <w:rPr>
          <w:b/>
          <w:sz w:val="22"/>
          <w:szCs w:val="22"/>
        </w:rPr>
        <w:t>Prawo zamówień publicznych (dalej jako: ustawa Pzp)</w:t>
      </w:r>
    </w:p>
    <w:p w:rsidR="00022FA9" w:rsidRPr="00225E7F" w:rsidRDefault="00022FA9" w:rsidP="00A926D1">
      <w:pPr>
        <w:spacing w:line="300" w:lineRule="auto"/>
        <w:jc w:val="center"/>
        <w:rPr>
          <w:b/>
          <w:sz w:val="22"/>
          <w:szCs w:val="22"/>
          <w:u w:val="single"/>
        </w:rPr>
      </w:pPr>
      <w:r w:rsidRPr="00225E7F">
        <w:rPr>
          <w:b/>
          <w:sz w:val="22"/>
          <w:szCs w:val="22"/>
          <w:u w:val="single"/>
        </w:rPr>
        <w:t>DOTYCZĄCE PRZESŁANEK WYKLUCZENIA Z POSTĘPOWANIA</w:t>
      </w:r>
    </w:p>
    <w:p w:rsidR="00022FA9" w:rsidRPr="00225E7F" w:rsidRDefault="00022FA9" w:rsidP="00A926D1">
      <w:pPr>
        <w:spacing w:line="300" w:lineRule="auto"/>
        <w:jc w:val="both"/>
        <w:rPr>
          <w:sz w:val="22"/>
          <w:szCs w:val="22"/>
        </w:rPr>
      </w:pPr>
    </w:p>
    <w:p w:rsidR="00022FA9" w:rsidRPr="00225E7F" w:rsidRDefault="00C91DA1" w:rsidP="003030BC">
      <w:pPr>
        <w:spacing w:line="300" w:lineRule="auto"/>
        <w:jc w:val="both"/>
        <w:rPr>
          <w:sz w:val="22"/>
          <w:szCs w:val="22"/>
        </w:rPr>
      </w:pPr>
      <w:r w:rsidRPr="00225E7F">
        <w:rPr>
          <w:sz w:val="22"/>
          <w:szCs w:val="22"/>
        </w:rPr>
        <w:t>N</w:t>
      </w:r>
      <w:r w:rsidR="00022FA9" w:rsidRPr="00225E7F">
        <w:rPr>
          <w:sz w:val="22"/>
          <w:szCs w:val="22"/>
        </w:rPr>
        <w:t xml:space="preserve">a potrzeby postępowania o udzielenie </w:t>
      </w:r>
      <w:r w:rsidR="00022FA9" w:rsidRPr="003607E0">
        <w:rPr>
          <w:sz w:val="22"/>
          <w:szCs w:val="22"/>
        </w:rPr>
        <w:t xml:space="preserve">zamówienia publicznego pn. </w:t>
      </w:r>
      <w:r w:rsidR="006621D4" w:rsidRPr="003607E0">
        <w:rPr>
          <w:b/>
          <w:sz w:val="22"/>
          <w:szCs w:val="22"/>
        </w:rPr>
        <w:t xml:space="preserve">Sukcesywne dostawy materiałów biurowych dla Jednostek Organizacyjnych UTP </w:t>
      </w:r>
      <w:r w:rsidR="00B725FC" w:rsidRPr="003607E0">
        <w:rPr>
          <w:b/>
          <w:sz w:val="22"/>
          <w:szCs w:val="22"/>
        </w:rPr>
        <w:t>(AZZP.243.</w:t>
      </w:r>
      <w:r w:rsidR="003607E0" w:rsidRPr="003607E0">
        <w:rPr>
          <w:b/>
          <w:sz w:val="22"/>
          <w:szCs w:val="22"/>
        </w:rPr>
        <w:t>9</w:t>
      </w:r>
      <w:r w:rsidR="00B725FC" w:rsidRPr="003607E0">
        <w:rPr>
          <w:b/>
          <w:sz w:val="22"/>
          <w:szCs w:val="22"/>
        </w:rPr>
        <w:t>.20</w:t>
      </w:r>
      <w:r w:rsidR="002B4965" w:rsidRPr="003607E0">
        <w:rPr>
          <w:b/>
          <w:sz w:val="22"/>
          <w:szCs w:val="22"/>
        </w:rPr>
        <w:t>20</w:t>
      </w:r>
      <w:r w:rsidR="00B725FC" w:rsidRPr="003607E0">
        <w:rPr>
          <w:b/>
          <w:sz w:val="22"/>
          <w:szCs w:val="22"/>
        </w:rPr>
        <w:t>)</w:t>
      </w:r>
      <w:r w:rsidR="00022FA9" w:rsidRPr="003607E0">
        <w:rPr>
          <w:b/>
          <w:sz w:val="22"/>
          <w:szCs w:val="22"/>
        </w:rPr>
        <w:t>,</w:t>
      </w:r>
      <w:r w:rsidR="00022FA9" w:rsidRPr="003607E0">
        <w:rPr>
          <w:i/>
          <w:sz w:val="22"/>
          <w:szCs w:val="22"/>
        </w:rPr>
        <w:t xml:space="preserve"> </w:t>
      </w:r>
      <w:r w:rsidR="00022FA9" w:rsidRPr="003607E0">
        <w:rPr>
          <w:sz w:val="22"/>
          <w:szCs w:val="22"/>
        </w:rPr>
        <w:t xml:space="preserve">prowadzonego </w:t>
      </w:r>
      <w:r w:rsidR="00022FA9" w:rsidRPr="00225E7F">
        <w:rPr>
          <w:sz w:val="22"/>
          <w:szCs w:val="22"/>
        </w:rPr>
        <w:t xml:space="preserve">przez </w:t>
      </w:r>
      <w:r w:rsidR="00A56D91" w:rsidRPr="00225E7F">
        <w:rPr>
          <w:b/>
          <w:sz w:val="22"/>
          <w:szCs w:val="22"/>
        </w:rPr>
        <w:t>Uniwersytet Technologiczno-Przyrodniczy im. Jana i Jędrzeja Śniadeckich w Bydgoszczy</w:t>
      </w:r>
      <w:r w:rsidR="00022FA9" w:rsidRPr="00225E7F">
        <w:rPr>
          <w:i/>
          <w:sz w:val="22"/>
          <w:szCs w:val="22"/>
        </w:rPr>
        <w:t xml:space="preserve">, </w:t>
      </w:r>
      <w:r w:rsidR="00022FA9" w:rsidRPr="00225E7F">
        <w:rPr>
          <w:sz w:val="22"/>
          <w:szCs w:val="22"/>
        </w:rPr>
        <w:t>oświadczam, co następuje:</w:t>
      </w:r>
    </w:p>
    <w:p w:rsidR="00022FA9" w:rsidRPr="00225E7F" w:rsidRDefault="00022FA9" w:rsidP="00A926D1">
      <w:pPr>
        <w:spacing w:line="300" w:lineRule="auto"/>
        <w:jc w:val="both"/>
        <w:rPr>
          <w:sz w:val="22"/>
          <w:szCs w:val="22"/>
        </w:rPr>
      </w:pPr>
    </w:p>
    <w:p w:rsidR="00022FA9" w:rsidRPr="006621D4" w:rsidRDefault="00022FA9" w:rsidP="00FA7D90">
      <w:pPr>
        <w:shd w:val="clear" w:color="auto" w:fill="BFBFBF"/>
        <w:tabs>
          <w:tab w:val="left" w:pos="6840"/>
        </w:tabs>
        <w:spacing w:line="300" w:lineRule="auto"/>
        <w:jc w:val="both"/>
        <w:rPr>
          <w:b/>
          <w:sz w:val="22"/>
          <w:szCs w:val="22"/>
        </w:rPr>
      </w:pPr>
      <w:r w:rsidRPr="006621D4">
        <w:rPr>
          <w:b/>
          <w:sz w:val="22"/>
          <w:szCs w:val="22"/>
        </w:rPr>
        <w:t>OŚWIADCZENIA DOTYCZĄCE WYKONAWCY</w:t>
      </w:r>
      <w:r w:rsidR="00FA7D90" w:rsidRPr="006621D4">
        <w:rPr>
          <w:b/>
          <w:sz w:val="22"/>
          <w:szCs w:val="22"/>
        </w:rPr>
        <w:t xml:space="preserve"> </w:t>
      </w:r>
      <w:r w:rsidR="00FA7D90" w:rsidRPr="006621D4">
        <w:rPr>
          <w:bCs/>
          <w:sz w:val="18"/>
          <w:szCs w:val="18"/>
        </w:rPr>
        <w:t>(uwaga: jeżeli pkt 2 nie ma zastosowania należy go przekreślić)</w:t>
      </w:r>
    </w:p>
    <w:p w:rsidR="00022FA9" w:rsidRPr="006621D4" w:rsidRDefault="00022FA9" w:rsidP="00AA7609">
      <w:pPr>
        <w:pStyle w:val="Akapitzlist"/>
        <w:numPr>
          <w:ilvl w:val="0"/>
          <w:numId w:val="7"/>
        </w:numPr>
        <w:spacing w:line="300" w:lineRule="auto"/>
        <w:ind w:left="426" w:hanging="426"/>
        <w:contextualSpacing w:val="0"/>
        <w:jc w:val="both"/>
        <w:rPr>
          <w:rFonts w:ascii="Times New Roman" w:hAnsi="Times New Roman"/>
        </w:rPr>
      </w:pPr>
      <w:r w:rsidRPr="006621D4">
        <w:rPr>
          <w:rFonts w:ascii="Times New Roman" w:hAnsi="Times New Roman"/>
        </w:rPr>
        <w:t>Oświadczam, że nie podlegam wykluczeniu z postępowania na podstawie art. 24 ust</w:t>
      </w:r>
      <w:r w:rsidR="00C91DA1" w:rsidRPr="006621D4">
        <w:rPr>
          <w:rFonts w:ascii="Times New Roman" w:hAnsi="Times New Roman"/>
        </w:rPr>
        <w:t>.</w:t>
      </w:r>
      <w:r w:rsidRPr="006621D4">
        <w:rPr>
          <w:rFonts w:ascii="Times New Roman" w:hAnsi="Times New Roman"/>
        </w:rPr>
        <w:t xml:space="preserve"> 1 pkt</w:t>
      </w:r>
      <w:r w:rsidR="00C91DA1" w:rsidRPr="006621D4">
        <w:rPr>
          <w:rFonts w:ascii="Times New Roman" w:hAnsi="Times New Roman"/>
        </w:rPr>
        <w:t>.</w:t>
      </w:r>
      <w:r w:rsidRPr="006621D4">
        <w:rPr>
          <w:rFonts w:ascii="Times New Roman" w:hAnsi="Times New Roman"/>
        </w:rPr>
        <w:t xml:space="preserve"> 12</w:t>
      </w:r>
      <w:r w:rsidR="00CD5250" w:rsidRPr="006621D4">
        <w:rPr>
          <w:rFonts w:ascii="Times New Roman" w:hAnsi="Times New Roman"/>
          <w:b/>
        </w:rPr>
        <w:t>–</w:t>
      </w:r>
      <w:r w:rsidRPr="006621D4">
        <w:rPr>
          <w:rFonts w:ascii="Times New Roman" w:hAnsi="Times New Roman"/>
        </w:rPr>
        <w:t xml:space="preserve">23 </w:t>
      </w:r>
      <w:r w:rsidR="00BC5A4B" w:rsidRPr="006621D4">
        <w:rPr>
          <w:rFonts w:ascii="Times New Roman" w:hAnsi="Times New Roman"/>
        </w:rPr>
        <w:t xml:space="preserve">oraz art. 24 ust 5 pkt 1 </w:t>
      </w:r>
      <w:r w:rsidRPr="006621D4">
        <w:rPr>
          <w:rFonts w:ascii="Times New Roman" w:hAnsi="Times New Roman"/>
        </w:rPr>
        <w:t>ustawy Pzp.</w:t>
      </w:r>
    </w:p>
    <w:p w:rsidR="00022FA9" w:rsidRPr="00225E7F" w:rsidRDefault="00022FA9" w:rsidP="00A926D1">
      <w:pPr>
        <w:spacing w:line="300" w:lineRule="auto"/>
        <w:jc w:val="both"/>
        <w:rPr>
          <w:i/>
          <w:sz w:val="22"/>
          <w:szCs w:val="22"/>
        </w:rPr>
      </w:pPr>
    </w:p>
    <w:p w:rsidR="00022FA9" w:rsidRPr="00225E7F" w:rsidRDefault="00022FA9" w:rsidP="00A926D1">
      <w:pPr>
        <w:spacing w:line="300" w:lineRule="auto"/>
        <w:ind w:firstLine="426"/>
        <w:jc w:val="both"/>
        <w:rPr>
          <w:sz w:val="22"/>
          <w:szCs w:val="22"/>
        </w:rPr>
      </w:pPr>
      <w:r w:rsidRPr="00225E7F">
        <w:rPr>
          <w:sz w:val="22"/>
          <w:szCs w:val="22"/>
        </w:rPr>
        <w:t>…………….…….</w:t>
      </w:r>
      <w:r w:rsidRPr="00225E7F">
        <w:rPr>
          <w:i/>
          <w:sz w:val="22"/>
          <w:szCs w:val="22"/>
        </w:rPr>
        <w:t xml:space="preserve">, </w:t>
      </w:r>
      <w:r w:rsidRPr="00225E7F">
        <w:rPr>
          <w:sz w:val="22"/>
          <w:szCs w:val="22"/>
        </w:rPr>
        <w:t xml:space="preserve">dnia ………….……. r. </w:t>
      </w:r>
    </w:p>
    <w:p w:rsidR="00022FA9" w:rsidRPr="00225E7F" w:rsidRDefault="00022FA9" w:rsidP="00A926D1">
      <w:pPr>
        <w:spacing w:line="300" w:lineRule="auto"/>
        <w:jc w:val="both"/>
        <w:rPr>
          <w:sz w:val="22"/>
          <w:szCs w:val="22"/>
        </w:rPr>
      </w:pPr>
    </w:p>
    <w:p w:rsidR="00022FA9" w:rsidRPr="00225E7F" w:rsidRDefault="00022FA9" w:rsidP="00A926D1">
      <w:pPr>
        <w:spacing w:line="300" w:lineRule="auto"/>
        <w:ind w:left="4956" w:firstLine="708"/>
        <w:jc w:val="both"/>
        <w:rPr>
          <w:sz w:val="22"/>
          <w:szCs w:val="22"/>
        </w:rPr>
      </w:pPr>
      <w:r w:rsidRPr="00225E7F">
        <w:rPr>
          <w:sz w:val="22"/>
          <w:szCs w:val="22"/>
        </w:rPr>
        <w:t>…………………………………………</w:t>
      </w:r>
    </w:p>
    <w:p w:rsidR="00022FA9" w:rsidRPr="00225E7F" w:rsidRDefault="00022FA9" w:rsidP="00A926D1">
      <w:pPr>
        <w:spacing w:line="300" w:lineRule="auto"/>
        <w:ind w:left="6372" w:firstLine="708"/>
        <w:jc w:val="both"/>
        <w:rPr>
          <w:i/>
          <w:sz w:val="18"/>
          <w:szCs w:val="18"/>
        </w:rPr>
      </w:pPr>
      <w:r w:rsidRPr="00225E7F">
        <w:rPr>
          <w:i/>
          <w:sz w:val="18"/>
          <w:szCs w:val="18"/>
        </w:rPr>
        <w:t>(podpis)</w:t>
      </w:r>
    </w:p>
    <w:p w:rsidR="00FA7D90" w:rsidRDefault="00022FA9" w:rsidP="00AA7609">
      <w:pPr>
        <w:pStyle w:val="Akapitzlist"/>
        <w:numPr>
          <w:ilvl w:val="0"/>
          <w:numId w:val="7"/>
        </w:numPr>
        <w:spacing w:line="300" w:lineRule="auto"/>
        <w:ind w:left="426" w:hanging="426"/>
        <w:contextualSpacing w:val="0"/>
        <w:jc w:val="both"/>
        <w:rPr>
          <w:rFonts w:ascii="Times New Roman" w:hAnsi="Times New Roman"/>
        </w:rPr>
      </w:pPr>
      <w:r w:rsidRPr="00FA7D90">
        <w:rPr>
          <w:rFonts w:ascii="Times New Roman" w:hAnsi="Times New Roman"/>
        </w:rPr>
        <w:t xml:space="preserve">Oświadczam, że zachodzą w stosunku do mnie podstawy wykluczenia z postępowania na podstawie art. …… ustawy Pzp </w:t>
      </w:r>
      <w:r w:rsidRPr="00FA7D90">
        <w:rPr>
          <w:rFonts w:ascii="Times New Roman" w:hAnsi="Times New Roman"/>
          <w:sz w:val="18"/>
          <w:szCs w:val="18"/>
        </w:rPr>
        <w:t>(podać mającą zastosowanie podstawę wykluczenia spośród wymienionych w art. 24 ust. 1 pkt 13-14, 16-20 lub art. 24 ust. 5 ustawy Pzp)</w:t>
      </w:r>
      <w:r w:rsidRPr="00FA7D90">
        <w:rPr>
          <w:rFonts w:ascii="Times New Roman" w:hAnsi="Times New Roman"/>
        </w:rPr>
        <w:t>. Jednocześnie oświadczam, że w związku z ww. okolicznością, na podstawie art. 24 ust. 8 ustawy Pzp podjąłem następujące środki naprawcze: …………………………</w:t>
      </w:r>
      <w:r w:rsidR="00C91DA1" w:rsidRPr="00FA7D90">
        <w:rPr>
          <w:rFonts w:ascii="Times New Roman" w:hAnsi="Times New Roman"/>
        </w:rPr>
        <w:t>……………</w:t>
      </w:r>
    </w:p>
    <w:p w:rsidR="00C91DA1" w:rsidRPr="00225E7F" w:rsidRDefault="00C91DA1" w:rsidP="00A926D1">
      <w:pPr>
        <w:spacing w:line="300" w:lineRule="auto"/>
        <w:jc w:val="both"/>
        <w:rPr>
          <w:sz w:val="22"/>
          <w:szCs w:val="22"/>
        </w:rPr>
      </w:pPr>
    </w:p>
    <w:p w:rsidR="00C91DA1" w:rsidRPr="00225E7F" w:rsidRDefault="00C91DA1" w:rsidP="00A926D1">
      <w:pPr>
        <w:spacing w:line="300" w:lineRule="auto"/>
        <w:ind w:firstLine="426"/>
        <w:jc w:val="both"/>
        <w:rPr>
          <w:sz w:val="22"/>
          <w:szCs w:val="22"/>
        </w:rPr>
      </w:pPr>
      <w:r w:rsidRPr="00225E7F">
        <w:rPr>
          <w:sz w:val="22"/>
          <w:szCs w:val="22"/>
        </w:rPr>
        <w:t>…………….…….</w:t>
      </w:r>
      <w:r w:rsidRPr="00225E7F">
        <w:rPr>
          <w:i/>
          <w:sz w:val="22"/>
          <w:szCs w:val="22"/>
        </w:rPr>
        <w:t xml:space="preserve">, </w:t>
      </w:r>
      <w:r w:rsidRPr="00225E7F">
        <w:rPr>
          <w:sz w:val="22"/>
          <w:szCs w:val="22"/>
        </w:rPr>
        <w:t xml:space="preserve">dnia ………….……. r. </w:t>
      </w:r>
    </w:p>
    <w:p w:rsidR="00022FA9" w:rsidRPr="00225E7F" w:rsidRDefault="00022FA9" w:rsidP="00A926D1">
      <w:pPr>
        <w:spacing w:line="300" w:lineRule="auto"/>
        <w:jc w:val="both"/>
        <w:rPr>
          <w:sz w:val="22"/>
          <w:szCs w:val="22"/>
        </w:rPr>
      </w:pPr>
    </w:p>
    <w:p w:rsidR="00C91DA1" w:rsidRPr="00225E7F" w:rsidRDefault="00C91DA1" w:rsidP="00A926D1">
      <w:pPr>
        <w:spacing w:line="300" w:lineRule="auto"/>
        <w:ind w:left="4956" w:firstLine="708"/>
        <w:jc w:val="both"/>
        <w:rPr>
          <w:sz w:val="22"/>
          <w:szCs w:val="22"/>
        </w:rPr>
      </w:pPr>
      <w:r w:rsidRPr="00225E7F">
        <w:rPr>
          <w:sz w:val="22"/>
          <w:szCs w:val="22"/>
        </w:rPr>
        <w:t>…………………………………………</w:t>
      </w:r>
    </w:p>
    <w:p w:rsidR="00C91DA1" w:rsidRPr="006621D4" w:rsidRDefault="00C91DA1" w:rsidP="00A926D1">
      <w:pPr>
        <w:spacing w:line="300" w:lineRule="auto"/>
        <w:ind w:left="6372" w:firstLine="708"/>
        <w:jc w:val="both"/>
        <w:rPr>
          <w:i/>
          <w:sz w:val="18"/>
          <w:szCs w:val="18"/>
        </w:rPr>
      </w:pPr>
      <w:r w:rsidRPr="006621D4">
        <w:rPr>
          <w:i/>
          <w:sz w:val="18"/>
          <w:szCs w:val="18"/>
        </w:rPr>
        <w:t>(podpis)</w:t>
      </w:r>
    </w:p>
    <w:p w:rsidR="00022FA9" w:rsidRPr="006621D4" w:rsidRDefault="00022FA9" w:rsidP="00A926D1">
      <w:pPr>
        <w:spacing w:line="300" w:lineRule="auto"/>
        <w:jc w:val="both"/>
        <w:rPr>
          <w:i/>
          <w:sz w:val="22"/>
          <w:szCs w:val="22"/>
        </w:rPr>
      </w:pPr>
    </w:p>
    <w:p w:rsidR="00022FA9" w:rsidRPr="006621D4" w:rsidRDefault="00022FA9" w:rsidP="00FA7D90">
      <w:pPr>
        <w:shd w:val="clear" w:color="auto" w:fill="BFBFBF"/>
        <w:spacing w:line="300" w:lineRule="auto"/>
        <w:jc w:val="both"/>
        <w:rPr>
          <w:b/>
          <w:sz w:val="22"/>
          <w:szCs w:val="22"/>
        </w:rPr>
      </w:pPr>
      <w:r w:rsidRPr="006621D4">
        <w:rPr>
          <w:b/>
          <w:sz w:val="22"/>
          <w:szCs w:val="22"/>
        </w:rPr>
        <w:t>OŚWIADCZENIE DOTYCZĄCE PODMIOTU, NA KTÓREG</w:t>
      </w:r>
      <w:r w:rsidR="00FA7D90" w:rsidRPr="006621D4">
        <w:rPr>
          <w:b/>
          <w:sz w:val="22"/>
          <w:szCs w:val="22"/>
        </w:rPr>
        <w:t xml:space="preserve">O ZASOBY POWOŁUJE SIĘ WYKONAWCA </w:t>
      </w:r>
      <w:r w:rsidR="00FA7D90" w:rsidRPr="006621D4">
        <w:rPr>
          <w:bCs/>
          <w:sz w:val="18"/>
          <w:szCs w:val="18"/>
        </w:rPr>
        <w:t>(uwaga: jeżeli nie ma zastosowania należy przekreślić)</w:t>
      </w:r>
    </w:p>
    <w:p w:rsidR="00022FA9" w:rsidRPr="006621D4" w:rsidRDefault="00022FA9" w:rsidP="00A926D1">
      <w:pPr>
        <w:spacing w:line="300" w:lineRule="auto"/>
        <w:jc w:val="both"/>
        <w:rPr>
          <w:i/>
          <w:sz w:val="22"/>
          <w:szCs w:val="22"/>
        </w:rPr>
      </w:pPr>
      <w:r w:rsidRPr="006621D4">
        <w:rPr>
          <w:sz w:val="22"/>
          <w:szCs w:val="22"/>
        </w:rPr>
        <w:t xml:space="preserve">Oświadczam, że następujący/e podmiot/y, na którego/ych zasoby powołuję się w niniejszym postępowaniu, tj.: …………………………………………………………………….……………………… </w:t>
      </w:r>
      <w:r w:rsidRPr="006621D4">
        <w:rPr>
          <w:i/>
          <w:sz w:val="22"/>
          <w:szCs w:val="22"/>
        </w:rPr>
        <w:t xml:space="preserve">(podać pełną nazwę/firmę, adres, a także w zależności od podmiotu: NIP/PESEL, KRS/CEiDG) </w:t>
      </w:r>
      <w:r w:rsidRPr="006621D4">
        <w:rPr>
          <w:sz w:val="22"/>
          <w:szCs w:val="22"/>
        </w:rPr>
        <w:t>nie podlega/ją wykluczeniu z postępowania o udzielenie zamówienia.</w:t>
      </w:r>
    </w:p>
    <w:p w:rsidR="00022FA9" w:rsidRPr="006621D4" w:rsidRDefault="00022FA9" w:rsidP="00A926D1">
      <w:pPr>
        <w:spacing w:line="300" w:lineRule="auto"/>
        <w:jc w:val="both"/>
        <w:rPr>
          <w:sz w:val="22"/>
          <w:szCs w:val="22"/>
        </w:rPr>
      </w:pPr>
    </w:p>
    <w:p w:rsidR="00C91DA1" w:rsidRPr="006621D4" w:rsidRDefault="00C91DA1" w:rsidP="00A926D1">
      <w:pPr>
        <w:spacing w:line="300" w:lineRule="auto"/>
        <w:ind w:firstLine="426"/>
        <w:jc w:val="both"/>
        <w:rPr>
          <w:sz w:val="22"/>
          <w:szCs w:val="22"/>
        </w:rPr>
      </w:pPr>
      <w:r w:rsidRPr="006621D4">
        <w:rPr>
          <w:sz w:val="22"/>
          <w:szCs w:val="22"/>
        </w:rPr>
        <w:t>…………….…….</w:t>
      </w:r>
      <w:r w:rsidRPr="006621D4">
        <w:rPr>
          <w:i/>
          <w:sz w:val="22"/>
          <w:szCs w:val="22"/>
        </w:rPr>
        <w:t xml:space="preserve">, </w:t>
      </w:r>
      <w:r w:rsidRPr="006621D4">
        <w:rPr>
          <w:sz w:val="22"/>
          <w:szCs w:val="22"/>
        </w:rPr>
        <w:t xml:space="preserve">dnia ………….……. r. </w:t>
      </w:r>
    </w:p>
    <w:p w:rsidR="00022FA9" w:rsidRPr="006621D4" w:rsidRDefault="00022FA9" w:rsidP="00A926D1">
      <w:pPr>
        <w:spacing w:line="300" w:lineRule="auto"/>
        <w:jc w:val="both"/>
        <w:rPr>
          <w:sz w:val="22"/>
          <w:szCs w:val="22"/>
        </w:rPr>
      </w:pPr>
    </w:p>
    <w:p w:rsidR="00C91DA1" w:rsidRPr="006621D4" w:rsidRDefault="00C91DA1" w:rsidP="00A926D1">
      <w:pPr>
        <w:spacing w:line="300" w:lineRule="auto"/>
        <w:ind w:left="4956" w:firstLine="708"/>
        <w:jc w:val="both"/>
        <w:rPr>
          <w:sz w:val="22"/>
          <w:szCs w:val="22"/>
        </w:rPr>
      </w:pPr>
      <w:r w:rsidRPr="006621D4">
        <w:rPr>
          <w:sz w:val="22"/>
          <w:szCs w:val="22"/>
        </w:rPr>
        <w:t>…………………………………………</w:t>
      </w:r>
    </w:p>
    <w:p w:rsidR="00C91DA1" w:rsidRPr="006621D4" w:rsidRDefault="00C91DA1" w:rsidP="00A926D1">
      <w:pPr>
        <w:spacing w:line="300" w:lineRule="auto"/>
        <w:ind w:left="6372" w:firstLine="708"/>
        <w:jc w:val="both"/>
        <w:rPr>
          <w:i/>
          <w:sz w:val="18"/>
          <w:szCs w:val="18"/>
        </w:rPr>
      </w:pPr>
      <w:r w:rsidRPr="006621D4">
        <w:rPr>
          <w:i/>
          <w:sz w:val="18"/>
          <w:szCs w:val="18"/>
        </w:rPr>
        <w:lastRenderedPageBreak/>
        <w:t>(podpis)</w:t>
      </w:r>
    </w:p>
    <w:p w:rsidR="00022FA9" w:rsidRPr="00225E7F" w:rsidRDefault="00022FA9" w:rsidP="00A926D1">
      <w:pPr>
        <w:shd w:val="clear" w:color="auto" w:fill="BFBFBF"/>
        <w:spacing w:line="300" w:lineRule="auto"/>
        <w:jc w:val="both"/>
        <w:rPr>
          <w:b/>
          <w:sz w:val="22"/>
          <w:szCs w:val="22"/>
        </w:rPr>
      </w:pPr>
      <w:r w:rsidRPr="00225E7F">
        <w:rPr>
          <w:b/>
          <w:sz w:val="22"/>
          <w:szCs w:val="22"/>
        </w:rPr>
        <w:t>OŚWIADCZENIE DOTYCZĄCE PODWYKONAWCY NIEBĘDĄCEGO PODMIOTEM, NA KTÓREGO ZASOBY POWOŁUJE SIĘ WYKO</w:t>
      </w:r>
      <w:r w:rsidR="00FA7D90">
        <w:rPr>
          <w:b/>
          <w:sz w:val="22"/>
          <w:szCs w:val="22"/>
        </w:rPr>
        <w:t xml:space="preserve">NAWCA </w:t>
      </w:r>
      <w:r w:rsidR="00FA7D90" w:rsidRPr="00FA7D90">
        <w:rPr>
          <w:bCs/>
          <w:sz w:val="18"/>
          <w:szCs w:val="18"/>
        </w:rPr>
        <w:t>(uwaga: jeżeli nie ma zastosowania należy przekreślić)</w:t>
      </w:r>
    </w:p>
    <w:p w:rsidR="00022FA9" w:rsidRPr="00225E7F" w:rsidRDefault="00022FA9" w:rsidP="00FA7D90">
      <w:pPr>
        <w:spacing w:line="300" w:lineRule="auto"/>
        <w:jc w:val="both"/>
        <w:rPr>
          <w:sz w:val="22"/>
          <w:szCs w:val="22"/>
        </w:rPr>
      </w:pPr>
      <w:r w:rsidRPr="00225E7F">
        <w:rPr>
          <w:sz w:val="22"/>
          <w:szCs w:val="22"/>
        </w:rPr>
        <w:t xml:space="preserve">Oświadczam, że następujący/e podmiot/y, będący/e podwykonawcą/ami: ………………………………… </w:t>
      </w:r>
      <w:r w:rsidR="00C91DA1" w:rsidRPr="00225E7F">
        <w:rPr>
          <w:sz w:val="22"/>
          <w:szCs w:val="22"/>
        </w:rPr>
        <w:t>………………………………………………………………………</w:t>
      </w:r>
      <w:r w:rsidR="00FA7D90">
        <w:rPr>
          <w:sz w:val="22"/>
          <w:szCs w:val="22"/>
        </w:rPr>
        <w:t xml:space="preserve"> </w:t>
      </w:r>
      <w:r w:rsidRPr="00FA7D90">
        <w:rPr>
          <w:i/>
          <w:sz w:val="18"/>
          <w:szCs w:val="18"/>
        </w:rPr>
        <w:t>(podać pełną nazwę/firmę, adres, a także w</w:t>
      </w:r>
      <w:r w:rsidR="00FA7D90">
        <w:rPr>
          <w:i/>
          <w:sz w:val="18"/>
          <w:szCs w:val="18"/>
        </w:rPr>
        <w:t> </w:t>
      </w:r>
      <w:r w:rsidRPr="00FA7D90">
        <w:rPr>
          <w:i/>
          <w:sz w:val="18"/>
          <w:szCs w:val="18"/>
        </w:rPr>
        <w:t>zależności od podmiotu: NIP/PESEL, KRS/CEiDG)</w:t>
      </w:r>
      <w:r w:rsidRPr="00225E7F">
        <w:rPr>
          <w:sz w:val="22"/>
          <w:szCs w:val="22"/>
        </w:rPr>
        <w:t>, nie podlega/ą wykluczeniu z postępowania o udzielenie zamówienia.</w:t>
      </w:r>
    </w:p>
    <w:p w:rsidR="00022FA9" w:rsidRPr="00225E7F" w:rsidRDefault="00022FA9" w:rsidP="00A926D1">
      <w:pPr>
        <w:spacing w:line="300" w:lineRule="auto"/>
        <w:jc w:val="both"/>
        <w:rPr>
          <w:sz w:val="22"/>
          <w:szCs w:val="22"/>
        </w:rPr>
      </w:pPr>
    </w:p>
    <w:p w:rsidR="00C91DA1" w:rsidRPr="00225E7F" w:rsidRDefault="00C91DA1" w:rsidP="00A926D1">
      <w:pPr>
        <w:spacing w:line="300" w:lineRule="auto"/>
        <w:ind w:firstLine="426"/>
        <w:jc w:val="both"/>
        <w:rPr>
          <w:sz w:val="22"/>
          <w:szCs w:val="22"/>
        </w:rPr>
      </w:pPr>
      <w:r w:rsidRPr="00225E7F">
        <w:rPr>
          <w:sz w:val="22"/>
          <w:szCs w:val="22"/>
        </w:rPr>
        <w:t>…………….…….</w:t>
      </w:r>
      <w:r w:rsidRPr="00225E7F">
        <w:rPr>
          <w:i/>
          <w:sz w:val="22"/>
          <w:szCs w:val="22"/>
        </w:rPr>
        <w:t xml:space="preserve">, </w:t>
      </w:r>
      <w:r w:rsidRPr="00225E7F">
        <w:rPr>
          <w:sz w:val="22"/>
          <w:szCs w:val="22"/>
        </w:rPr>
        <w:t xml:space="preserve">dnia ………….……. r. </w:t>
      </w:r>
    </w:p>
    <w:p w:rsidR="00022FA9" w:rsidRPr="00225E7F" w:rsidRDefault="00022FA9" w:rsidP="00A926D1">
      <w:pPr>
        <w:spacing w:line="300" w:lineRule="auto"/>
        <w:jc w:val="both"/>
        <w:rPr>
          <w:sz w:val="22"/>
          <w:szCs w:val="22"/>
        </w:rPr>
      </w:pPr>
    </w:p>
    <w:p w:rsidR="00C91DA1" w:rsidRPr="00225E7F" w:rsidRDefault="00C91DA1" w:rsidP="00A926D1">
      <w:pPr>
        <w:spacing w:line="300" w:lineRule="auto"/>
        <w:ind w:left="4956" w:firstLine="708"/>
        <w:jc w:val="both"/>
        <w:rPr>
          <w:sz w:val="22"/>
          <w:szCs w:val="22"/>
        </w:rPr>
      </w:pPr>
      <w:r w:rsidRPr="00225E7F">
        <w:rPr>
          <w:sz w:val="22"/>
          <w:szCs w:val="22"/>
        </w:rPr>
        <w:t>…………………………………………</w:t>
      </w:r>
    </w:p>
    <w:p w:rsidR="00C91DA1" w:rsidRPr="00225E7F" w:rsidRDefault="00C91DA1" w:rsidP="00A926D1">
      <w:pPr>
        <w:spacing w:line="300" w:lineRule="auto"/>
        <w:ind w:left="6372" w:firstLine="708"/>
        <w:jc w:val="both"/>
        <w:rPr>
          <w:i/>
          <w:sz w:val="18"/>
          <w:szCs w:val="18"/>
        </w:rPr>
      </w:pPr>
      <w:r w:rsidRPr="00225E7F">
        <w:rPr>
          <w:i/>
          <w:sz w:val="18"/>
          <w:szCs w:val="18"/>
        </w:rPr>
        <w:t>(podpis)</w:t>
      </w:r>
    </w:p>
    <w:p w:rsidR="00022FA9" w:rsidRPr="00225E7F" w:rsidRDefault="00022FA9" w:rsidP="00A926D1">
      <w:pPr>
        <w:spacing w:line="300" w:lineRule="auto"/>
        <w:jc w:val="both"/>
        <w:rPr>
          <w:i/>
          <w:sz w:val="22"/>
          <w:szCs w:val="22"/>
        </w:rPr>
      </w:pPr>
    </w:p>
    <w:p w:rsidR="00022FA9" w:rsidRPr="00225E7F" w:rsidRDefault="00022FA9" w:rsidP="00A926D1">
      <w:pPr>
        <w:shd w:val="clear" w:color="auto" w:fill="BFBFBF"/>
        <w:spacing w:line="300" w:lineRule="auto"/>
        <w:jc w:val="both"/>
        <w:rPr>
          <w:b/>
          <w:sz w:val="22"/>
          <w:szCs w:val="22"/>
        </w:rPr>
      </w:pPr>
      <w:r w:rsidRPr="00225E7F">
        <w:rPr>
          <w:b/>
          <w:sz w:val="22"/>
          <w:szCs w:val="22"/>
        </w:rPr>
        <w:t>OŚWIADCZENIE DOTYCZĄCE PODANYCH INFORMACJI:</w:t>
      </w:r>
    </w:p>
    <w:p w:rsidR="00022FA9" w:rsidRPr="00225E7F" w:rsidRDefault="00022FA9" w:rsidP="00A926D1">
      <w:pPr>
        <w:spacing w:line="300" w:lineRule="auto"/>
        <w:jc w:val="both"/>
        <w:rPr>
          <w:sz w:val="22"/>
          <w:szCs w:val="22"/>
        </w:rPr>
      </w:pPr>
      <w:r w:rsidRPr="00225E7F">
        <w:rPr>
          <w:sz w:val="22"/>
          <w:szCs w:val="22"/>
        </w:rPr>
        <w:t xml:space="preserve">Oświadczam, że wszystkie informacje podane w powyższych oświadczeniach są aktualne i zgodne z prawdą oraz zostały przedstawione z pełną świadomością konsekwencji wprowadzenia </w:t>
      </w:r>
      <w:r w:rsidR="00C91DA1" w:rsidRPr="00225E7F">
        <w:rPr>
          <w:sz w:val="22"/>
          <w:szCs w:val="22"/>
        </w:rPr>
        <w:t>Z</w:t>
      </w:r>
      <w:r w:rsidRPr="00225E7F">
        <w:rPr>
          <w:sz w:val="22"/>
          <w:szCs w:val="22"/>
        </w:rPr>
        <w:t>amawiającego w błąd przy przedstawianiu informacji.</w:t>
      </w:r>
    </w:p>
    <w:p w:rsidR="00022FA9" w:rsidRPr="00225E7F" w:rsidRDefault="00022FA9" w:rsidP="00A926D1">
      <w:pPr>
        <w:spacing w:line="300" w:lineRule="auto"/>
        <w:jc w:val="both"/>
        <w:rPr>
          <w:sz w:val="22"/>
          <w:szCs w:val="22"/>
        </w:rPr>
      </w:pPr>
    </w:p>
    <w:p w:rsidR="00022FA9" w:rsidRPr="00225E7F" w:rsidRDefault="00022FA9" w:rsidP="00A926D1">
      <w:pPr>
        <w:spacing w:line="300" w:lineRule="auto"/>
        <w:jc w:val="both"/>
        <w:rPr>
          <w:sz w:val="22"/>
          <w:szCs w:val="22"/>
        </w:rPr>
      </w:pPr>
    </w:p>
    <w:p w:rsidR="00C91DA1" w:rsidRPr="00225E7F" w:rsidRDefault="00C91DA1" w:rsidP="00A926D1">
      <w:pPr>
        <w:spacing w:line="300" w:lineRule="auto"/>
        <w:ind w:firstLine="426"/>
        <w:jc w:val="both"/>
        <w:rPr>
          <w:sz w:val="22"/>
          <w:szCs w:val="22"/>
        </w:rPr>
      </w:pPr>
      <w:r w:rsidRPr="00225E7F">
        <w:rPr>
          <w:sz w:val="22"/>
          <w:szCs w:val="22"/>
        </w:rPr>
        <w:t>…………….…….</w:t>
      </w:r>
      <w:r w:rsidRPr="00225E7F">
        <w:rPr>
          <w:i/>
          <w:sz w:val="22"/>
          <w:szCs w:val="22"/>
        </w:rPr>
        <w:t xml:space="preserve">, </w:t>
      </w:r>
      <w:r w:rsidRPr="00225E7F">
        <w:rPr>
          <w:sz w:val="22"/>
          <w:szCs w:val="22"/>
        </w:rPr>
        <w:t xml:space="preserve">dnia ………….……. r. </w:t>
      </w:r>
    </w:p>
    <w:p w:rsidR="00022FA9" w:rsidRPr="00225E7F" w:rsidRDefault="00022FA9" w:rsidP="00A926D1">
      <w:pPr>
        <w:spacing w:line="300" w:lineRule="auto"/>
        <w:jc w:val="both"/>
        <w:rPr>
          <w:sz w:val="22"/>
          <w:szCs w:val="22"/>
        </w:rPr>
      </w:pPr>
    </w:p>
    <w:p w:rsidR="00C91DA1" w:rsidRPr="00225E7F" w:rsidRDefault="00C91DA1" w:rsidP="00A926D1">
      <w:pPr>
        <w:spacing w:line="300" w:lineRule="auto"/>
        <w:ind w:left="4956" w:firstLine="708"/>
        <w:jc w:val="both"/>
        <w:rPr>
          <w:sz w:val="22"/>
          <w:szCs w:val="22"/>
        </w:rPr>
      </w:pPr>
      <w:r w:rsidRPr="00225E7F">
        <w:rPr>
          <w:sz w:val="22"/>
          <w:szCs w:val="22"/>
        </w:rPr>
        <w:t>…………………………………………</w:t>
      </w:r>
    </w:p>
    <w:p w:rsidR="00C91DA1" w:rsidRPr="00225E7F" w:rsidRDefault="00C91DA1" w:rsidP="00A926D1">
      <w:pPr>
        <w:spacing w:line="300" w:lineRule="auto"/>
        <w:ind w:left="6372" w:firstLine="708"/>
        <w:jc w:val="both"/>
        <w:rPr>
          <w:i/>
          <w:sz w:val="18"/>
          <w:szCs w:val="18"/>
        </w:rPr>
      </w:pPr>
      <w:r w:rsidRPr="00225E7F">
        <w:rPr>
          <w:i/>
          <w:sz w:val="18"/>
          <w:szCs w:val="18"/>
        </w:rPr>
        <w:t>(podpis)</w:t>
      </w:r>
    </w:p>
    <w:p w:rsidR="003671F3" w:rsidRPr="003607E0" w:rsidRDefault="003671F3" w:rsidP="00A926D1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 w:rsidRPr="00767BBF">
        <w:rPr>
          <w:color w:val="2F5496"/>
          <w:sz w:val="22"/>
          <w:szCs w:val="22"/>
        </w:rPr>
        <w:br w:type="column"/>
      </w:r>
      <w:r w:rsidRPr="003607E0">
        <w:rPr>
          <w:b/>
          <w:i/>
          <w:sz w:val="20"/>
          <w:szCs w:val="20"/>
        </w:rPr>
        <w:lastRenderedPageBreak/>
        <w:t>Załącznik nr 3 do SIWZ</w:t>
      </w:r>
    </w:p>
    <w:p w:rsidR="007D7005" w:rsidRPr="003607E0" w:rsidRDefault="007D7005" w:rsidP="00A926D1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 w:rsidRPr="003607E0">
        <w:rPr>
          <w:b/>
          <w:i/>
          <w:sz w:val="20"/>
          <w:szCs w:val="20"/>
        </w:rPr>
        <w:t>Wzór</w:t>
      </w:r>
    </w:p>
    <w:p w:rsidR="00C91DA1" w:rsidRPr="00FA7D90" w:rsidRDefault="00C91DA1" w:rsidP="00A926D1">
      <w:pPr>
        <w:spacing w:line="300" w:lineRule="auto"/>
        <w:jc w:val="both"/>
        <w:rPr>
          <w:b/>
          <w:sz w:val="22"/>
          <w:szCs w:val="22"/>
        </w:rPr>
      </w:pPr>
      <w:r w:rsidRPr="00FA7D90">
        <w:rPr>
          <w:b/>
          <w:sz w:val="22"/>
          <w:szCs w:val="22"/>
        </w:rPr>
        <w:t>Wykonawca:</w:t>
      </w:r>
    </w:p>
    <w:p w:rsidR="00C91DA1" w:rsidRPr="00FA7D90" w:rsidRDefault="00C91DA1" w:rsidP="00A926D1">
      <w:pPr>
        <w:spacing w:line="300" w:lineRule="auto"/>
        <w:ind w:right="113"/>
        <w:jc w:val="both"/>
        <w:rPr>
          <w:sz w:val="22"/>
          <w:szCs w:val="22"/>
        </w:rPr>
      </w:pPr>
      <w:r w:rsidRPr="00FA7D90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C91DA1" w:rsidRPr="00FA7D90" w:rsidRDefault="00C91DA1" w:rsidP="00A926D1">
      <w:pPr>
        <w:spacing w:line="300" w:lineRule="auto"/>
        <w:ind w:right="113"/>
        <w:jc w:val="both"/>
        <w:rPr>
          <w:sz w:val="22"/>
          <w:szCs w:val="22"/>
        </w:rPr>
      </w:pPr>
      <w:r w:rsidRPr="00FA7D90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C91DA1" w:rsidRPr="00FA7D90" w:rsidRDefault="00C91DA1" w:rsidP="00A926D1">
      <w:pPr>
        <w:spacing w:line="300" w:lineRule="auto"/>
        <w:ind w:right="1388"/>
        <w:jc w:val="both"/>
        <w:rPr>
          <w:i/>
          <w:sz w:val="18"/>
          <w:szCs w:val="18"/>
        </w:rPr>
      </w:pPr>
      <w:r w:rsidRPr="00FA7D90">
        <w:rPr>
          <w:i/>
          <w:sz w:val="18"/>
          <w:szCs w:val="18"/>
        </w:rPr>
        <w:t>(pełna nazwa/firma)</w:t>
      </w:r>
    </w:p>
    <w:p w:rsidR="00C91DA1" w:rsidRPr="00FA7D90" w:rsidRDefault="00C91DA1" w:rsidP="00A926D1">
      <w:pPr>
        <w:spacing w:line="300" w:lineRule="auto"/>
        <w:jc w:val="both"/>
        <w:rPr>
          <w:sz w:val="22"/>
          <w:szCs w:val="22"/>
        </w:rPr>
      </w:pPr>
      <w:r w:rsidRPr="00FA7D90">
        <w:rPr>
          <w:sz w:val="22"/>
          <w:szCs w:val="22"/>
        </w:rPr>
        <w:t>reprezentowany przez:</w:t>
      </w:r>
    </w:p>
    <w:p w:rsidR="00C91DA1" w:rsidRPr="00FA7D90" w:rsidRDefault="00C91DA1" w:rsidP="00A926D1">
      <w:pPr>
        <w:spacing w:line="300" w:lineRule="auto"/>
        <w:ind w:right="113"/>
        <w:jc w:val="both"/>
        <w:rPr>
          <w:sz w:val="22"/>
          <w:szCs w:val="22"/>
        </w:rPr>
      </w:pPr>
      <w:r w:rsidRPr="00FA7D90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C91DA1" w:rsidRPr="00FA7D90" w:rsidRDefault="00C91DA1" w:rsidP="00A926D1">
      <w:pPr>
        <w:spacing w:line="300" w:lineRule="auto"/>
        <w:ind w:right="1388"/>
        <w:jc w:val="both"/>
        <w:rPr>
          <w:i/>
          <w:sz w:val="18"/>
          <w:szCs w:val="18"/>
        </w:rPr>
      </w:pPr>
      <w:r w:rsidRPr="00FA7D90">
        <w:rPr>
          <w:i/>
          <w:sz w:val="18"/>
          <w:szCs w:val="18"/>
        </w:rPr>
        <w:t>(imię, nazwisko, stanowisko/podstawa do reprezentacji)</w:t>
      </w:r>
    </w:p>
    <w:p w:rsidR="00011E01" w:rsidRPr="00FA7D90" w:rsidRDefault="00011E01" w:rsidP="00A926D1">
      <w:pPr>
        <w:spacing w:line="300" w:lineRule="auto"/>
        <w:jc w:val="both"/>
        <w:rPr>
          <w:sz w:val="22"/>
          <w:szCs w:val="22"/>
        </w:rPr>
      </w:pPr>
    </w:p>
    <w:p w:rsidR="00011E01" w:rsidRPr="00FA7D90" w:rsidRDefault="00011E01" w:rsidP="00A926D1">
      <w:pPr>
        <w:spacing w:line="300" w:lineRule="auto"/>
        <w:jc w:val="center"/>
        <w:rPr>
          <w:b/>
          <w:sz w:val="22"/>
          <w:szCs w:val="22"/>
          <w:u w:val="single"/>
        </w:rPr>
      </w:pPr>
      <w:r w:rsidRPr="00FA7D90">
        <w:rPr>
          <w:b/>
          <w:sz w:val="22"/>
          <w:szCs w:val="22"/>
          <w:u w:val="single"/>
        </w:rPr>
        <w:t xml:space="preserve">Oświadczenie wykonawcy </w:t>
      </w:r>
    </w:p>
    <w:p w:rsidR="00011E01" w:rsidRPr="00FA7D90" w:rsidRDefault="00011E01" w:rsidP="00A926D1">
      <w:pPr>
        <w:spacing w:line="300" w:lineRule="auto"/>
        <w:jc w:val="center"/>
        <w:rPr>
          <w:b/>
          <w:sz w:val="22"/>
          <w:szCs w:val="22"/>
        </w:rPr>
      </w:pPr>
      <w:r w:rsidRPr="00FA7D90">
        <w:rPr>
          <w:b/>
          <w:sz w:val="22"/>
          <w:szCs w:val="22"/>
        </w:rPr>
        <w:t xml:space="preserve">składane na podstawie art. 25a ust. 1 ustawy z dnia 29 stycznia 2004 r. </w:t>
      </w:r>
    </w:p>
    <w:p w:rsidR="00011E01" w:rsidRPr="00FA7D90" w:rsidRDefault="00011E01" w:rsidP="00A926D1">
      <w:pPr>
        <w:spacing w:line="300" w:lineRule="auto"/>
        <w:jc w:val="center"/>
        <w:rPr>
          <w:b/>
          <w:sz w:val="22"/>
          <w:szCs w:val="22"/>
        </w:rPr>
      </w:pPr>
      <w:r w:rsidRPr="00FA7D90">
        <w:rPr>
          <w:b/>
          <w:sz w:val="22"/>
          <w:szCs w:val="22"/>
        </w:rPr>
        <w:t>Prawo zamówień publicznych (dalej jako: ustawa Pzp)</w:t>
      </w:r>
    </w:p>
    <w:p w:rsidR="00011E01" w:rsidRPr="00FA7D90" w:rsidRDefault="00011E01" w:rsidP="00A926D1">
      <w:pPr>
        <w:spacing w:line="300" w:lineRule="auto"/>
        <w:jc w:val="center"/>
        <w:rPr>
          <w:b/>
          <w:sz w:val="22"/>
          <w:szCs w:val="22"/>
          <w:u w:val="single"/>
        </w:rPr>
      </w:pPr>
      <w:r w:rsidRPr="00FA7D90">
        <w:rPr>
          <w:b/>
          <w:sz w:val="22"/>
          <w:szCs w:val="22"/>
          <w:u w:val="single"/>
        </w:rPr>
        <w:t xml:space="preserve">DOTYCZĄCE SPEŁNIANIA WARUNKÓW UDZIAŁU W POSTĘPOWANIU </w:t>
      </w:r>
    </w:p>
    <w:p w:rsidR="00BD71D3" w:rsidRPr="006621D4" w:rsidRDefault="00BD71D3" w:rsidP="00A926D1">
      <w:pPr>
        <w:spacing w:line="300" w:lineRule="auto"/>
        <w:jc w:val="both"/>
        <w:rPr>
          <w:sz w:val="22"/>
          <w:szCs w:val="22"/>
        </w:rPr>
      </w:pPr>
    </w:p>
    <w:p w:rsidR="006C5EC3" w:rsidRPr="006621D4" w:rsidRDefault="006C5EC3" w:rsidP="003030BC">
      <w:pPr>
        <w:spacing w:line="300" w:lineRule="auto"/>
        <w:jc w:val="both"/>
        <w:rPr>
          <w:sz w:val="22"/>
          <w:szCs w:val="22"/>
        </w:rPr>
      </w:pPr>
      <w:r w:rsidRPr="006621D4">
        <w:rPr>
          <w:sz w:val="22"/>
          <w:szCs w:val="22"/>
        </w:rPr>
        <w:t xml:space="preserve">Na potrzeby postępowania o udzielenie zamówienia publicznego pn. </w:t>
      </w:r>
      <w:r w:rsidR="006621D4" w:rsidRPr="006621D4">
        <w:rPr>
          <w:b/>
          <w:sz w:val="22"/>
          <w:szCs w:val="22"/>
        </w:rPr>
        <w:t xml:space="preserve">Sukcesywne dostawy materiałów biurowych dla Jednostek Organizacyjnych UTP </w:t>
      </w:r>
      <w:r w:rsidRPr="006621D4">
        <w:rPr>
          <w:b/>
          <w:sz w:val="22"/>
          <w:szCs w:val="22"/>
        </w:rPr>
        <w:t>(AZZP.243.xx.20</w:t>
      </w:r>
      <w:r w:rsidR="002B4965" w:rsidRPr="006621D4">
        <w:rPr>
          <w:b/>
          <w:sz w:val="22"/>
          <w:szCs w:val="22"/>
        </w:rPr>
        <w:t>20</w:t>
      </w:r>
      <w:r w:rsidRPr="006621D4">
        <w:rPr>
          <w:b/>
          <w:sz w:val="22"/>
          <w:szCs w:val="22"/>
        </w:rPr>
        <w:t>),</w:t>
      </w:r>
      <w:r w:rsidRPr="006621D4">
        <w:rPr>
          <w:i/>
          <w:sz w:val="22"/>
          <w:szCs w:val="22"/>
        </w:rPr>
        <w:t xml:space="preserve"> </w:t>
      </w:r>
      <w:r w:rsidRPr="006621D4">
        <w:rPr>
          <w:sz w:val="22"/>
          <w:szCs w:val="22"/>
        </w:rPr>
        <w:t xml:space="preserve">prowadzonego przez </w:t>
      </w:r>
      <w:r w:rsidRPr="006621D4">
        <w:rPr>
          <w:b/>
          <w:sz w:val="22"/>
          <w:szCs w:val="22"/>
        </w:rPr>
        <w:t>Uniwersytet Technologiczno-Przyrodniczy im. Jana i Jędrzeja Śniadeckich w Bydgoszczy</w:t>
      </w:r>
      <w:r w:rsidRPr="006621D4">
        <w:rPr>
          <w:i/>
          <w:sz w:val="22"/>
          <w:szCs w:val="22"/>
        </w:rPr>
        <w:t xml:space="preserve">, </w:t>
      </w:r>
      <w:r w:rsidRPr="006621D4">
        <w:rPr>
          <w:sz w:val="22"/>
          <w:szCs w:val="22"/>
        </w:rPr>
        <w:t>oświadczam, co następuje:</w:t>
      </w:r>
    </w:p>
    <w:p w:rsidR="00011E01" w:rsidRPr="006621D4" w:rsidRDefault="00011E01" w:rsidP="00A926D1">
      <w:pPr>
        <w:spacing w:line="300" w:lineRule="auto"/>
        <w:ind w:firstLine="709"/>
        <w:jc w:val="both"/>
        <w:rPr>
          <w:sz w:val="22"/>
          <w:szCs w:val="22"/>
        </w:rPr>
      </w:pPr>
    </w:p>
    <w:p w:rsidR="00011E01" w:rsidRPr="006621D4" w:rsidRDefault="00011E01" w:rsidP="00FA7D90">
      <w:pPr>
        <w:shd w:val="clear" w:color="auto" w:fill="BFBFBF"/>
        <w:spacing w:line="300" w:lineRule="auto"/>
        <w:jc w:val="both"/>
        <w:rPr>
          <w:b/>
          <w:sz w:val="22"/>
          <w:szCs w:val="22"/>
        </w:rPr>
      </w:pPr>
      <w:r w:rsidRPr="006621D4">
        <w:rPr>
          <w:b/>
          <w:sz w:val="22"/>
          <w:szCs w:val="22"/>
        </w:rPr>
        <w:t>INFORMACJA DOTYCZĄCA WYKONAWCY</w:t>
      </w:r>
    </w:p>
    <w:p w:rsidR="00011E01" w:rsidRPr="006621D4" w:rsidRDefault="00011E01" w:rsidP="00264626">
      <w:pPr>
        <w:spacing w:line="300" w:lineRule="auto"/>
        <w:jc w:val="both"/>
        <w:rPr>
          <w:sz w:val="22"/>
          <w:szCs w:val="22"/>
        </w:rPr>
      </w:pPr>
      <w:r w:rsidRPr="006621D4">
        <w:rPr>
          <w:sz w:val="22"/>
          <w:szCs w:val="22"/>
        </w:rPr>
        <w:t xml:space="preserve">Oświadczam, że spełniam warunki udziału w postępowaniu określone przez zamawiającego </w:t>
      </w:r>
      <w:r w:rsidRPr="006621D4">
        <w:rPr>
          <w:b/>
          <w:sz w:val="22"/>
          <w:szCs w:val="22"/>
        </w:rPr>
        <w:t>w</w:t>
      </w:r>
      <w:r w:rsidR="00C51FF2" w:rsidRPr="006621D4">
        <w:rPr>
          <w:b/>
          <w:sz w:val="22"/>
          <w:szCs w:val="22"/>
        </w:rPr>
        <w:t xml:space="preserve"> rozdziale VI </w:t>
      </w:r>
      <w:r w:rsidR="00A56D91" w:rsidRPr="006621D4">
        <w:rPr>
          <w:b/>
          <w:sz w:val="22"/>
          <w:szCs w:val="22"/>
        </w:rPr>
        <w:t>SIWZ</w:t>
      </w:r>
      <w:r w:rsidRPr="006621D4">
        <w:rPr>
          <w:sz w:val="22"/>
          <w:szCs w:val="22"/>
        </w:rPr>
        <w:t>.</w:t>
      </w:r>
    </w:p>
    <w:p w:rsidR="00011E01" w:rsidRPr="006621D4" w:rsidRDefault="00011E01" w:rsidP="00A926D1">
      <w:pPr>
        <w:spacing w:line="300" w:lineRule="auto"/>
        <w:jc w:val="both"/>
        <w:rPr>
          <w:sz w:val="22"/>
          <w:szCs w:val="22"/>
        </w:rPr>
      </w:pPr>
    </w:p>
    <w:p w:rsidR="00C91DA1" w:rsidRPr="006621D4" w:rsidRDefault="00C91DA1" w:rsidP="00A926D1">
      <w:pPr>
        <w:spacing w:line="300" w:lineRule="auto"/>
        <w:ind w:firstLine="426"/>
        <w:jc w:val="both"/>
        <w:rPr>
          <w:sz w:val="22"/>
          <w:szCs w:val="22"/>
        </w:rPr>
      </w:pPr>
      <w:r w:rsidRPr="006621D4">
        <w:rPr>
          <w:sz w:val="22"/>
          <w:szCs w:val="22"/>
        </w:rPr>
        <w:t>…………….…….</w:t>
      </w:r>
      <w:r w:rsidRPr="006621D4">
        <w:rPr>
          <w:i/>
          <w:sz w:val="22"/>
          <w:szCs w:val="22"/>
        </w:rPr>
        <w:t xml:space="preserve">, </w:t>
      </w:r>
      <w:r w:rsidRPr="006621D4">
        <w:rPr>
          <w:sz w:val="22"/>
          <w:szCs w:val="22"/>
        </w:rPr>
        <w:t xml:space="preserve">dnia ………….……. r. </w:t>
      </w:r>
    </w:p>
    <w:p w:rsidR="00C91DA1" w:rsidRPr="006621D4" w:rsidRDefault="00C91DA1" w:rsidP="00A926D1">
      <w:pPr>
        <w:spacing w:line="300" w:lineRule="auto"/>
        <w:ind w:left="4956" w:firstLine="708"/>
        <w:jc w:val="both"/>
        <w:rPr>
          <w:sz w:val="22"/>
          <w:szCs w:val="22"/>
        </w:rPr>
      </w:pPr>
      <w:r w:rsidRPr="006621D4">
        <w:rPr>
          <w:sz w:val="22"/>
          <w:szCs w:val="22"/>
        </w:rPr>
        <w:t>…………………………………………</w:t>
      </w:r>
    </w:p>
    <w:p w:rsidR="00C91DA1" w:rsidRPr="006621D4" w:rsidRDefault="00C91DA1" w:rsidP="00A926D1">
      <w:pPr>
        <w:spacing w:line="300" w:lineRule="auto"/>
        <w:ind w:left="6372" w:firstLine="708"/>
        <w:jc w:val="both"/>
        <w:rPr>
          <w:i/>
          <w:sz w:val="18"/>
          <w:szCs w:val="18"/>
        </w:rPr>
      </w:pPr>
      <w:r w:rsidRPr="006621D4">
        <w:rPr>
          <w:i/>
          <w:sz w:val="18"/>
          <w:szCs w:val="18"/>
        </w:rPr>
        <w:t>(podpis)</w:t>
      </w:r>
    </w:p>
    <w:p w:rsidR="00011E01" w:rsidRPr="006621D4" w:rsidRDefault="00011E01" w:rsidP="00FA7D90">
      <w:pPr>
        <w:shd w:val="clear" w:color="auto" w:fill="BFBFBF"/>
        <w:spacing w:line="300" w:lineRule="auto"/>
        <w:jc w:val="both"/>
        <w:rPr>
          <w:sz w:val="22"/>
          <w:szCs w:val="22"/>
        </w:rPr>
      </w:pPr>
      <w:r w:rsidRPr="006621D4">
        <w:rPr>
          <w:b/>
          <w:sz w:val="22"/>
          <w:szCs w:val="22"/>
        </w:rPr>
        <w:t>INFORMACJA W ZWIĄZKU Z POLEGANIEM NA ZASOBACH INNYCH PODMIOTÓW</w:t>
      </w:r>
      <w:r w:rsidR="00FA7D90" w:rsidRPr="006621D4">
        <w:rPr>
          <w:b/>
          <w:sz w:val="22"/>
          <w:szCs w:val="22"/>
        </w:rPr>
        <w:t xml:space="preserve"> </w:t>
      </w:r>
      <w:r w:rsidR="00FA7D90" w:rsidRPr="006621D4">
        <w:rPr>
          <w:bCs/>
          <w:sz w:val="18"/>
          <w:szCs w:val="18"/>
        </w:rPr>
        <w:t>(uwaga: jeżeli nie ma zastosowania należy przekreślić)</w:t>
      </w:r>
    </w:p>
    <w:p w:rsidR="00011E01" w:rsidRPr="00300CFC" w:rsidRDefault="00011E01" w:rsidP="00264626">
      <w:pPr>
        <w:spacing w:line="300" w:lineRule="auto"/>
        <w:jc w:val="both"/>
        <w:rPr>
          <w:sz w:val="22"/>
          <w:szCs w:val="22"/>
        </w:rPr>
      </w:pPr>
      <w:r w:rsidRPr="006621D4">
        <w:rPr>
          <w:sz w:val="22"/>
          <w:szCs w:val="22"/>
        </w:rPr>
        <w:t>Oświadczam, że w celu wykazania spełniania warunków udziału w postępowaniu, określonych przez zamawiającego w</w:t>
      </w:r>
      <w:r w:rsidR="00A56D91" w:rsidRPr="006621D4">
        <w:rPr>
          <w:sz w:val="22"/>
          <w:szCs w:val="22"/>
        </w:rPr>
        <w:t xml:space="preserve"> </w:t>
      </w:r>
      <w:r w:rsidR="00C51FF2" w:rsidRPr="006621D4">
        <w:rPr>
          <w:b/>
          <w:sz w:val="22"/>
          <w:szCs w:val="22"/>
        </w:rPr>
        <w:t xml:space="preserve">rozdziale VI </w:t>
      </w:r>
      <w:r w:rsidR="00A56D91" w:rsidRPr="006621D4">
        <w:rPr>
          <w:b/>
          <w:sz w:val="22"/>
          <w:szCs w:val="22"/>
        </w:rPr>
        <w:t>SIWZ</w:t>
      </w:r>
      <w:r w:rsidRPr="006621D4">
        <w:rPr>
          <w:i/>
          <w:sz w:val="22"/>
          <w:szCs w:val="22"/>
        </w:rPr>
        <w:t>,</w:t>
      </w:r>
      <w:r w:rsidRPr="006621D4">
        <w:rPr>
          <w:sz w:val="22"/>
          <w:szCs w:val="22"/>
        </w:rPr>
        <w:t xml:space="preserve"> polegam </w:t>
      </w:r>
      <w:r w:rsidRPr="00300CFC">
        <w:rPr>
          <w:sz w:val="22"/>
          <w:szCs w:val="22"/>
        </w:rPr>
        <w:t xml:space="preserve">na zasobach następującego/ych podmiotu/ów: </w:t>
      </w:r>
    </w:p>
    <w:p w:rsidR="00505300" w:rsidRPr="00300CFC" w:rsidRDefault="00011E01" w:rsidP="00A926D1">
      <w:pPr>
        <w:spacing w:line="300" w:lineRule="auto"/>
        <w:jc w:val="both"/>
        <w:rPr>
          <w:sz w:val="22"/>
          <w:szCs w:val="22"/>
        </w:rPr>
      </w:pPr>
      <w:r w:rsidRPr="00300CFC">
        <w:rPr>
          <w:sz w:val="22"/>
          <w:szCs w:val="22"/>
        </w:rPr>
        <w:t>..……………………………………………………………………………………………………………….…</w:t>
      </w:r>
    </w:p>
    <w:p w:rsidR="00011E01" w:rsidRPr="00300CFC" w:rsidRDefault="00011E01" w:rsidP="00A926D1">
      <w:pPr>
        <w:spacing w:line="300" w:lineRule="auto"/>
        <w:jc w:val="both"/>
        <w:rPr>
          <w:i/>
          <w:sz w:val="22"/>
          <w:szCs w:val="22"/>
        </w:rPr>
      </w:pPr>
      <w:r w:rsidRPr="00300CFC">
        <w:rPr>
          <w:sz w:val="22"/>
          <w:szCs w:val="22"/>
        </w:rPr>
        <w:t xml:space="preserve">w następującym zakresie: ……………………………………………………………………………………… </w:t>
      </w:r>
      <w:r w:rsidR="00505300" w:rsidRPr="00300CFC">
        <w:rPr>
          <w:i/>
          <w:sz w:val="18"/>
          <w:szCs w:val="18"/>
        </w:rPr>
        <w:t>(podać pełną nazwę/firmę, adres, a także w zależności od podmiotu: NIP/PESEL, KRS/CEiDG)</w:t>
      </w:r>
      <w:r w:rsidRPr="00300CFC">
        <w:rPr>
          <w:i/>
          <w:sz w:val="18"/>
          <w:szCs w:val="18"/>
        </w:rPr>
        <w:t xml:space="preserve"> </w:t>
      </w:r>
    </w:p>
    <w:p w:rsidR="00011E01" w:rsidRPr="00300CFC" w:rsidRDefault="00011E01" w:rsidP="00A926D1">
      <w:pPr>
        <w:spacing w:line="300" w:lineRule="auto"/>
        <w:jc w:val="both"/>
        <w:rPr>
          <w:sz w:val="22"/>
          <w:szCs w:val="22"/>
        </w:rPr>
      </w:pPr>
    </w:p>
    <w:p w:rsidR="00C91DA1" w:rsidRPr="00300CFC" w:rsidRDefault="00C91DA1" w:rsidP="00A926D1">
      <w:pPr>
        <w:spacing w:line="300" w:lineRule="auto"/>
        <w:ind w:firstLine="426"/>
        <w:jc w:val="both"/>
        <w:rPr>
          <w:sz w:val="22"/>
          <w:szCs w:val="22"/>
        </w:rPr>
      </w:pPr>
      <w:r w:rsidRPr="00300CFC">
        <w:rPr>
          <w:sz w:val="22"/>
          <w:szCs w:val="22"/>
        </w:rPr>
        <w:t>…………….…….</w:t>
      </w:r>
      <w:r w:rsidRPr="00300CFC">
        <w:rPr>
          <w:i/>
          <w:sz w:val="22"/>
          <w:szCs w:val="22"/>
        </w:rPr>
        <w:t xml:space="preserve">, </w:t>
      </w:r>
      <w:r w:rsidRPr="00300CFC">
        <w:rPr>
          <w:sz w:val="22"/>
          <w:szCs w:val="22"/>
        </w:rPr>
        <w:t xml:space="preserve">dnia ………….……. r. </w:t>
      </w:r>
    </w:p>
    <w:p w:rsidR="00C91DA1" w:rsidRPr="00300CFC" w:rsidRDefault="00C91DA1" w:rsidP="00A926D1">
      <w:pPr>
        <w:spacing w:line="300" w:lineRule="auto"/>
        <w:ind w:left="4956" w:firstLine="708"/>
        <w:jc w:val="both"/>
        <w:rPr>
          <w:sz w:val="22"/>
          <w:szCs w:val="22"/>
        </w:rPr>
      </w:pPr>
      <w:r w:rsidRPr="00300CFC">
        <w:rPr>
          <w:sz w:val="22"/>
          <w:szCs w:val="22"/>
        </w:rPr>
        <w:t>…………………………………………</w:t>
      </w:r>
    </w:p>
    <w:p w:rsidR="00C91DA1" w:rsidRPr="00300CFC" w:rsidRDefault="00C91DA1" w:rsidP="00A926D1">
      <w:pPr>
        <w:spacing w:line="300" w:lineRule="auto"/>
        <w:ind w:left="6372" w:firstLine="708"/>
        <w:jc w:val="both"/>
        <w:rPr>
          <w:i/>
          <w:sz w:val="18"/>
          <w:szCs w:val="18"/>
        </w:rPr>
      </w:pPr>
      <w:r w:rsidRPr="00300CFC">
        <w:rPr>
          <w:i/>
          <w:sz w:val="18"/>
          <w:szCs w:val="18"/>
        </w:rPr>
        <w:t>(podpis)</w:t>
      </w:r>
    </w:p>
    <w:p w:rsidR="00011E01" w:rsidRPr="00300CFC" w:rsidRDefault="00011E01" w:rsidP="00FA7D90">
      <w:pPr>
        <w:shd w:val="clear" w:color="auto" w:fill="BFBFBF"/>
        <w:spacing w:line="300" w:lineRule="auto"/>
        <w:jc w:val="both"/>
        <w:rPr>
          <w:b/>
          <w:sz w:val="22"/>
          <w:szCs w:val="22"/>
        </w:rPr>
      </w:pPr>
      <w:r w:rsidRPr="00300CFC">
        <w:rPr>
          <w:b/>
          <w:sz w:val="22"/>
          <w:szCs w:val="22"/>
        </w:rPr>
        <w:t>OŚWIADCZENIE DOTYCZĄCE PODANYCH INFORMACJI</w:t>
      </w:r>
    </w:p>
    <w:p w:rsidR="00011E01" w:rsidRPr="00300CFC" w:rsidRDefault="00011E01" w:rsidP="00A926D1">
      <w:pPr>
        <w:spacing w:line="300" w:lineRule="auto"/>
        <w:jc w:val="both"/>
        <w:rPr>
          <w:sz w:val="22"/>
          <w:szCs w:val="22"/>
        </w:rPr>
      </w:pPr>
      <w:r w:rsidRPr="00300CFC">
        <w:rPr>
          <w:sz w:val="22"/>
          <w:szCs w:val="22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011E01" w:rsidRPr="00300CFC" w:rsidRDefault="00011E01" w:rsidP="00A926D1">
      <w:pPr>
        <w:spacing w:line="300" w:lineRule="auto"/>
        <w:jc w:val="both"/>
        <w:rPr>
          <w:sz w:val="22"/>
          <w:szCs w:val="22"/>
        </w:rPr>
      </w:pPr>
    </w:p>
    <w:p w:rsidR="00C91DA1" w:rsidRPr="00300CFC" w:rsidRDefault="00C91DA1" w:rsidP="00A926D1">
      <w:pPr>
        <w:spacing w:line="300" w:lineRule="auto"/>
        <w:ind w:firstLine="426"/>
        <w:jc w:val="both"/>
        <w:rPr>
          <w:sz w:val="22"/>
          <w:szCs w:val="22"/>
        </w:rPr>
      </w:pPr>
      <w:r w:rsidRPr="00300CFC">
        <w:rPr>
          <w:sz w:val="22"/>
          <w:szCs w:val="22"/>
        </w:rPr>
        <w:t>…………….…….</w:t>
      </w:r>
      <w:r w:rsidRPr="00300CFC">
        <w:rPr>
          <w:i/>
          <w:sz w:val="22"/>
          <w:szCs w:val="22"/>
        </w:rPr>
        <w:t xml:space="preserve">, </w:t>
      </w:r>
      <w:r w:rsidRPr="00300CFC">
        <w:rPr>
          <w:sz w:val="22"/>
          <w:szCs w:val="22"/>
        </w:rPr>
        <w:t xml:space="preserve">dnia ………….……. r. </w:t>
      </w:r>
    </w:p>
    <w:p w:rsidR="00C91DA1" w:rsidRPr="00300CFC" w:rsidRDefault="00C91DA1" w:rsidP="00A926D1">
      <w:pPr>
        <w:spacing w:line="300" w:lineRule="auto"/>
        <w:ind w:left="4956" w:firstLine="708"/>
        <w:jc w:val="both"/>
        <w:rPr>
          <w:sz w:val="22"/>
          <w:szCs w:val="22"/>
        </w:rPr>
      </w:pPr>
      <w:r w:rsidRPr="00300CFC">
        <w:rPr>
          <w:sz w:val="22"/>
          <w:szCs w:val="22"/>
        </w:rPr>
        <w:t>…………………………………………</w:t>
      </w:r>
    </w:p>
    <w:p w:rsidR="00011E01" w:rsidRPr="00300CFC" w:rsidRDefault="00C91DA1" w:rsidP="00A926D1">
      <w:pPr>
        <w:spacing w:line="300" w:lineRule="auto"/>
        <w:ind w:left="6372" w:firstLine="708"/>
        <w:jc w:val="both"/>
        <w:rPr>
          <w:sz w:val="18"/>
          <w:szCs w:val="18"/>
        </w:rPr>
      </w:pPr>
      <w:r w:rsidRPr="00300CFC">
        <w:rPr>
          <w:i/>
          <w:sz w:val="18"/>
          <w:szCs w:val="18"/>
        </w:rPr>
        <w:t>(podpis)</w:t>
      </w:r>
    </w:p>
    <w:p w:rsidR="00125CF2" w:rsidRPr="003607E0" w:rsidRDefault="003671F3" w:rsidP="00A926D1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 w:rsidRPr="00767BBF">
        <w:rPr>
          <w:color w:val="2F5496"/>
          <w:sz w:val="22"/>
          <w:szCs w:val="22"/>
        </w:rPr>
        <w:br w:type="column"/>
      </w:r>
      <w:r w:rsidR="00125CF2" w:rsidRPr="003607E0">
        <w:rPr>
          <w:b/>
          <w:i/>
          <w:sz w:val="20"/>
          <w:szCs w:val="20"/>
        </w:rPr>
        <w:lastRenderedPageBreak/>
        <w:t>Załącznik nr 4 do SIWZ</w:t>
      </w:r>
    </w:p>
    <w:p w:rsidR="00D25C6A" w:rsidRPr="003607E0" w:rsidRDefault="00125CF2" w:rsidP="003607E0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 w:rsidRPr="003607E0">
        <w:rPr>
          <w:b/>
          <w:i/>
          <w:sz w:val="20"/>
          <w:szCs w:val="20"/>
        </w:rPr>
        <w:t>Wzór</w:t>
      </w:r>
    </w:p>
    <w:p w:rsidR="003607E0" w:rsidRDefault="003607E0" w:rsidP="003607E0">
      <w:pPr>
        <w:keepNext/>
        <w:spacing w:line="288" w:lineRule="auto"/>
        <w:jc w:val="center"/>
        <w:outlineLvl w:val="0"/>
        <w:rPr>
          <w:b/>
          <w:bCs/>
        </w:rPr>
      </w:pPr>
      <w:r w:rsidRPr="003607E0">
        <w:rPr>
          <w:b/>
          <w:bCs/>
        </w:rPr>
        <w:t>UMOWA nr AZZP.243</w:t>
      </w:r>
      <w:r>
        <w:rPr>
          <w:b/>
          <w:bCs/>
        </w:rPr>
        <w:t>.9.</w:t>
      </w:r>
      <w:r w:rsidRPr="003607E0">
        <w:rPr>
          <w:b/>
          <w:bCs/>
        </w:rPr>
        <w:t>2020</w:t>
      </w:r>
      <w:r>
        <w:rPr>
          <w:b/>
          <w:bCs/>
        </w:rPr>
        <w:t>.Z…</w:t>
      </w:r>
    </w:p>
    <w:p w:rsidR="003607E0" w:rsidRPr="003607E0" w:rsidRDefault="003607E0" w:rsidP="003607E0">
      <w:pPr>
        <w:keepNext/>
        <w:spacing w:line="288" w:lineRule="auto"/>
        <w:jc w:val="center"/>
        <w:outlineLvl w:val="0"/>
        <w:rPr>
          <w:b/>
          <w:bCs/>
        </w:rPr>
      </w:pPr>
    </w:p>
    <w:p w:rsidR="003607E0" w:rsidRPr="003607E0" w:rsidRDefault="003607E0" w:rsidP="003607E0">
      <w:pPr>
        <w:spacing w:line="288" w:lineRule="auto"/>
        <w:rPr>
          <w:b/>
          <w:bCs/>
          <w:sz w:val="22"/>
          <w:szCs w:val="22"/>
        </w:rPr>
      </w:pPr>
      <w:r w:rsidRPr="003607E0">
        <w:rPr>
          <w:sz w:val="22"/>
          <w:szCs w:val="22"/>
        </w:rPr>
        <w:t>zawarta w Bydgoszczy w dniu ……………….. 2020 r. pomiędzy</w:t>
      </w:r>
      <w:r w:rsidRPr="003607E0">
        <w:rPr>
          <w:b/>
          <w:bCs/>
          <w:sz w:val="22"/>
          <w:szCs w:val="22"/>
        </w:rPr>
        <w:t>:</w:t>
      </w:r>
    </w:p>
    <w:p w:rsidR="003607E0" w:rsidRPr="003607E0" w:rsidRDefault="003607E0" w:rsidP="003607E0">
      <w:pPr>
        <w:spacing w:line="288" w:lineRule="auto"/>
        <w:jc w:val="center"/>
        <w:rPr>
          <w:sz w:val="22"/>
          <w:szCs w:val="22"/>
        </w:rPr>
      </w:pPr>
    </w:p>
    <w:p w:rsidR="003607E0" w:rsidRPr="003607E0" w:rsidRDefault="003607E0" w:rsidP="003607E0">
      <w:pPr>
        <w:spacing w:line="288" w:lineRule="auto"/>
        <w:jc w:val="both"/>
        <w:outlineLvl w:val="0"/>
        <w:rPr>
          <w:sz w:val="22"/>
          <w:szCs w:val="22"/>
        </w:rPr>
      </w:pPr>
      <w:r w:rsidRPr="003607E0">
        <w:rPr>
          <w:b/>
          <w:sz w:val="22"/>
          <w:szCs w:val="22"/>
        </w:rPr>
        <w:t>Uniwersytetem Technologiczno-Przyrodniczym im. Jana i Jędrzeja Śniadeckich w Bydgoszczy</w:t>
      </w:r>
      <w:r w:rsidRPr="003607E0">
        <w:rPr>
          <w:sz w:val="22"/>
          <w:szCs w:val="22"/>
        </w:rPr>
        <w:t>, z siedzibą przy Al. prof. S. Kaliskiego 7, 85-796 Bydgoszcz, NIP 5540313107, zwanym dalej „Zamawiającym”, reprezentowanym przez:</w:t>
      </w:r>
    </w:p>
    <w:p w:rsidR="003607E0" w:rsidRPr="003607E0" w:rsidRDefault="003607E0" w:rsidP="003607E0">
      <w:pPr>
        <w:spacing w:line="288" w:lineRule="auto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…………………………………………., działającego na podstawie stosownego pełnomocnictwa,</w:t>
      </w:r>
    </w:p>
    <w:p w:rsidR="003607E0" w:rsidRPr="003607E0" w:rsidRDefault="003607E0" w:rsidP="003607E0">
      <w:pPr>
        <w:spacing w:line="288" w:lineRule="auto"/>
        <w:jc w:val="both"/>
        <w:rPr>
          <w:sz w:val="22"/>
          <w:szCs w:val="22"/>
        </w:rPr>
      </w:pPr>
      <w:r w:rsidRPr="003607E0">
        <w:rPr>
          <w:sz w:val="22"/>
          <w:szCs w:val="22"/>
        </w:rPr>
        <w:t xml:space="preserve">przy kontrasygnacie kwestor – mgr inż. Renaty Zalewskiej </w:t>
      </w:r>
    </w:p>
    <w:p w:rsidR="003607E0" w:rsidRPr="003607E0" w:rsidRDefault="003607E0" w:rsidP="003607E0">
      <w:pPr>
        <w:spacing w:line="288" w:lineRule="auto"/>
        <w:rPr>
          <w:b/>
          <w:bCs/>
          <w:sz w:val="22"/>
          <w:szCs w:val="22"/>
        </w:rPr>
      </w:pPr>
      <w:r w:rsidRPr="003607E0">
        <w:rPr>
          <w:b/>
          <w:bCs/>
          <w:sz w:val="22"/>
          <w:szCs w:val="22"/>
        </w:rPr>
        <w:t>a</w:t>
      </w:r>
    </w:p>
    <w:p w:rsidR="003607E0" w:rsidRPr="003607E0" w:rsidRDefault="003607E0" w:rsidP="003607E0">
      <w:pPr>
        <w:spacing w:line="288" w:lineRule="auto"/>
        <w:rPr>
          <w:sz w:val="22"/>
          <w:szCs w:val="22"/>
        </w:rPr>
      </w:pPr>
      <w:r w:rsidRPr="003607E0">
        <w:rPr>
          <w:sz w:val="22"/>
          <w:szCs w:val="22"/>
        </w:rPr>
        <w:t>…………………………………………… zwanym „Wykonawcą”, reprezentowanym przez</w:t>
      </w:r>
    </w:p>
    <w:p w:rsidR="003607E0" w:rsidRPr="003607E0" w:rsidRDefault="003607E0" w:rsidP="003607E0">
      <w:pPr>
        <w:spacing w:line="288" w:lineRule="auto"/>
        <w:rPr>
          <w:sz w:val="22"/>
          <w:szCs w:val="22"/>
        </w:rPr>
      </w:pPr>
      <w:r w:rsidRPr="003607E0">
        <w:rPr>
          <w:sz w:val="22"/>
          <w:szCs w:val="22"/>
        </w:rPr>
        <w:t xml:space="preserve">…………………………………………., </w:t>
      </w:r>
    </w:p>
    <w:p w:rsidR="003607E0" w:rsidRPr="003607E0" w:rsidRDefault="003607E0" w:rsidP="003607E0">
      <w:pPr>
        <w:spacing w:line="288" w:lineRule="auto"/>
        <w:jc w:val="center"/>
        <w:rPr>
          <w:b/>
          <w:sz w:val="22"/>
          <w:szCs w:val="22"/>
        </w:rPr>
      </w:pPr>
    </w:p>
    <w:p w:rsidR="003607E0" w:rsidRPr="003607E0" w:rsidRDefault="003607E0" w:rsidP="003607E0">
      <w:pPr>
        <w:spacing w:line="288" w:lineRule="auto"/>
        <w:jc w:val="center"/>
        <w:rPr>
          <w:b/>
          <w:sz w:val="22"/>
          <w:szCs w:val="22"/>
        </w:rPr>
      </w:pPr>
      <w:r w:rsidRPr="003607E0">
        <w:rPr>
          <w:b/>
          <w:sz w:val="22"/>
          <w:szCs w:val="22"/>
        </w:rPr>
        <w:t>Podstawa umowy</w:t>
      </w:r>
    </w:p>
    <w:p w:rsidR="003607E0" w:rsidRPr="003607E0" w:rsidRDefault="003607E0" w:rsidP="003607E0">
      <w:pPr>
        <w:spacing w:line="288" w:lineRule="auto"/>
        <w:jc w:val="both"/>
        <w:rPr>
          <w:b/>
          <w:sz w:val="22"/>
          <w:szCs w:val="22"/>
        </w:rPr>
      </w:pPr>
      <w:r w:rsidRPr="003607E0">
        <w:rPr>
          <w:sz w:val="22"/>
          <w:szCs w:val="22"/>
        </w:rPr>
        <w:t>Umowa niniejsza została zawarta po przeprowadzeniu postępowania o udzielenie zamówienia publicznego – przetargu nieograniczonego - na podstawie przepisów ustawy z dnia 29 stycznia 2004 roku prawo zamówień publicznych, zwanej dalej ustawą.</w:t>
      </w:r>
    </w:p>
    <w:p w:rsidR="003607E0" w:rsidRPr="003607E0" w:rsidRDefault="003607E0" w:rsidP="003607E0">
      <w:pPr>
        <w:spacing w:line="288" w:lineRule="auto"/>
        <w:jc w:val="center"/>
        <w:rPr>
          <w:b/>
          <w:bCs/>
          <w:sz w:val="22"/>
          <w:szCs w:val="22"/>
        </w:rPr>
      </w:pPr>
    </w:p>
    <w:p w:rsidR="003607E0" w:rsidRPr="003607E0" w:rsidRDefault="003607E0" w:rsidP="003607E0">
      <w:pPr>
        <w:spacing w:line="288" w:lineRule="auto"/>
        <w:jc w:val="center"/>
        <w:rPr>
          <w:b/>
          <w:bCs/>
          <w:sz w:val="22"/>
          <w:szCs w:val="22"/>
        </w:rPr>
      </w:pPr>
      <w:r w:rsidRPr="003607E0">
        <w:rPr>
          <w:b/>
          <w:bCs/>
          <w:sz w:val="22"/>
          <w:szCs w:val="22"/>
        </w:rPr>
        <w:sym w:font="Arial" w:char="00A7"/>
      </w:r>
      <w:r w:rsidRPr="003607E0">
        <w:rPr>
          <w:b/>
          <w:bCs/>
          <w:sz w:val="22"/>
          <w:szCs w:val="22"/>
        </w:rPr>
        <w:t xml:space="preserve"> 1 Przedmiot zamówienia</w:t>
      </w:r>
    </w:p>
    <w:p w:rsidR="003607E0" w:rsidRPr="003607E0" w:rsidRDefault="003607E0" w:rsidP="00AA7609">
      <w:pPr>
        <w:numPr>
          <w:ilvl w:val="0"/>
          <w:numId w:val="41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 xml:space="preserve">W wyniku przeprowadzonego postępowania o udzielenie zamówienia publicznego na realizację </w:t>
      </w:r>
      <w:r w:rsidRPr="003607E0">
        <w:rPr>
          <w:b/>
          <w:sz w:val="22"/>
          <w:szCs w:val="22"/>
        </w:rPr>
        <w:t>sukcesywnych dostaw artykułów biurowych, drobnego sprzętu biurowego i papieru do drukarek i kserokopiarek</w:t>
      </w:r>
      <w:r w:rsidRPr="003607E0">
        <w:rPr>
          <w:sz w:val="22"/>
          <w:szCs w:val="22"/>
        </w:rPr>
        <w:t xml:space="preserve"> (nazywanych w dalszej części umowy także „Materiałami”)</w:t>
      </w:r>
      <w:r w:rsidRPr="003607E0">
        <w:rPr>
          <w:b/>
          <w:sz w:val="22"/>
          <w:szCs w:val="22"/>
        </w:rPr>
        <w:t xml:space="preserve"> </w:t>
      </w:r>
      <w:r w:rsidRPr="003607E0">
        <w:rPr>
          <w:sz w:val="22"/>
          <w:szCs w:val="22"/>
        </w:rPr>
        <w:t>Zamawiający wybrał ofertę złożoną przez Wykonawcę.</w:t>
      </w:r>
    </w:p>
    <w:p w:rsidR="003607E0" w:rsidRPr="003607E0" w:rsidRDefault="003607E0" w:rsidP="00AA7609">
      <w:pPr>
        <w:numPr>
          <w:ilvl w:val="0"/>
          <w:numId w:val="41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Wykonawca zobowiązuje się sukcesywnie sprzedawać (dostarczać i przenosić ich własność) Zamawiającemu Materiały wyspecyfikowane w szczegółowym formularzu cenowym, stanowiącym załącznik nr 1 do niniejszej umowy.</w:t>
      </w:r>
    </w:p>
    <w:p w:rsidR="003607E0" w:rsidRPr="003607E0" w:rsidRDefault="003607E0" w:rsidP="003607E0">
      <w:pPr>
        <w:spacing w:line="288" w:lineRule="auto"/>
        <w:ind w:left="360"/>
        <w:jc w:val="both"/>
        <w:rPr>
          <w:sz w:val="22"/>
          <w:szCs w:val="22"/>
        </w:rPr>
      </w:pPr>
    </w:p>
    <w:p w:rsidR="003607E0" w:rsidRPr="003607E0" w:rsidRDefault="003607E0" w:rsidP="003607E0">
      <w:pPr>
        <w:spacing w:line="288" w:lineRule="auto"/>
        <w:ind w:left="360"/>
        <w:jc w:val="center"/>
        <w:rPr>
          <w:b/>
          <w:sz w:val="22"/>
          <w:szCs w:val="22"/>
        </w:rPr>
      </w:pPr>
      <w:r w:rsidRPr="003607E0">
        <w:rPr>
          <w:b/>
          <w:sz w:val="22"/>
          <w:szCs w:val="22"/>
        </w:rPr>
        <w:t>§ 2 Warunki dostaw</w:t>
      </w:r>
    </w:p>
    <w:p w:rsidR="003607E0" w:rsidRPr="003607E0" w:rsidRDefault="003607E0" w:rsidP="00AA7609">
      <w:pPr>
        <w:numPr>
          <w:ilvl w:val="0"/>
          <w:numId w:val="45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Wykonawca dostarczy Zamawiającemu Materiały na warunkach wynikających z umowy, SIWZ, oferty Wykonawcy oraz poszczególnych zamówień składanych na podstawie niniejszej umowy i przeniesie ich własność na Zamawiającego.</w:t>
      </w:r>
    </w:p>
    <w:p w:rsidR="003607E0" w:rsidRPr="003607E0" w:rsidRDefault="003607E0" w:rsidP="00AA7609">
      <w:pPr>
        <w:numPr>
          <w:ilvl w:val="0"/>
          <w:numId w:val="45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Niniejsza umowa zostaje zawarta na czas oznaczony od dnia ……….. do dnia ……………….lub do wyczerpania kwoty wskazanej w dalszej części niniejszej umowy jako maksymalna wartość umowy.</w:t>
      </w:r>
    </w:p>
    <w:p w:rsidR="003607E0" w:rsidRPr="003607E0" w:rsidRDefault="003607E0" w:rsidP="00AA7609">
      <w:pPr>
        <w:numPr>
          <w:ilvl w:val="0"/>
          <w:numId w:val="45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Wykonawca przez cały okres trwania umowy zobowiązuje się dostarczyć Materiały po cenach jednostkowych wymienionych w szczegółowym formularzu cenowym i zobowiązuje się, że ceny jednostkowe w czasie realizacji umowy nie ulegną zwiększeniu.</w:t>
      </w:r>
    </w:p>
    <w:p w:rsidR="003607E0" w:rsidRPr="003607E0" w:rsidRDefault="003607E0" w:rsidP="00AA7609">
      <w:pPr>
        <w:numPr>
          <w:ilvl w:val="0"/>
          <w:numId w:val="45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Wykonawca zobowiązuje się, że rodzaj i jakość sprzedawanych Materiałów nie ulegną zmianie.</w:t>
      </w:r>
    </w:p>
    <w:p w:rsidR="003607E0" w:rsidRPr="003607E0" w:rsidRDefault="003607E0" w:rsidP="00AA7609">
      <w:pPr>
        <w:numPr>
          <w:ilvl w:val="0"/>
          <w:numId w:val="45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Zamawiający dopuszcza możliwość zastępowania Materiałów wycofanych z produkcji ich nowymi odpowiednikami, jeżeli będą to substytuty Materiałów wycofanych z produkcji odpowiadające jakością Materiałom wskazanym pierwotnie w ofercie Wykonawcy.</w:t>
      </w:r>
    </w:p>
    <w:p w:rsidR="003607E0" w:rsidRPr="003607E0" w:rsidRDefault="003607E0" w:rsidP="00AA7609">
      <w:pPr>
        <w:numPr>
          <w:ilvl w:val="0"/>
          <w:numId w:val="45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Strony ustalają następujące szczegółowe warunki dostaw:</w:t>
      </w:r>
    </w:p>
    <w:p w:rsidR="003607E0" w:rsidRPr="003607E0" w:rsidRDefault="003607E0" w:rsidP="00AA7609">
      <w:pPr>
        <w:numPr>
          <w:ilvl w:val="0"/>
          <w:numId w:val="44"/>
        </w:numPr>
        <w:spacing w:line="288" w:lineRule="auto"/>
        <w:ind w:left="709" w:hanging="283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dostawy sukcesywne Materiałów odbywać będą się od poniedziałku do piątku (z wyjątkiem dni ustawowo wolnych od pracy), w godzinach 08:00 – 14:00, według zapotrzebowania zgłaszanego przez Zamawiającego, na koszt i ryzyko Wykonawcy, do miejsca wyznaczonego przez Zamawiającego.</w:t>
      </w:r>
      <w:r w:rsidRPr="003607E0">
        <w:rPr>
          <w:bCs/>
          <w:sz w:val="22"/>
          <w:szCs w:val="22"/>
        </w:rPr>
        <w:t xml:space="preserve"> </w:t>
      </w:r>
      <w:r w:rsidRPr="003607E0">
        <w:rPr>
          <w:sz w:val="22"/>
          <w:szCs w:val="22"/>
        </w:rPr>
        <w:t>Miejsca dostawy szczegółowo określa rozdział III pkt. 4 SIWZ;</w:t>
      </w:r>
    </w:p>
    <w:p w:rsidR="003607E0" w:rsidRPr="003607E0" w:rsidRDefault="003607E0" w:rsidP="00AA7609">
      <w:pPr>
        <w:numPr>
          <w:ilvl w:val="0"/>
          <w:numId w:val="44"/>
        </w:numPr>
        <w:spacing w:line="288" w:lineRule="auto"/>
        <w:jc w:val="both"/>
        <w:rPr>
          <w:sz w:val="22"/>
          <w:szCs w:val="22"/>
        </w:rPr>
      </w:pPr>
      <w:r w:rsidRPr="003607E0">
        <w:rPr>
          <w:sz w:val="22"/>
          <w:szCs w:val="22"/>
        </w:rPr>
        <w:lastRenderedPageBreak/>
        <w:t>podstawą do realizacji konkretnych dostaw będą zamówienia złożone przez Zamawiającego faxem pod numerem …………………… lub pocztą elektroniczną na adres mailowy Wykonawcy: ……………………….  Zamówienia złożone danego dnia roboczego do godziny 12:00 uważa się za złożone w tym dniu . Zamówienia złożone danego dnia roboczego po godzinie 12:00 uważa się za złożone w następnym dniu roboczym;</w:t>
      </w:r>
    </w:p>
    <w:p w:rsidR="003607E0" w:rsidRPr="003607E0" w:rsidRDefault="003607E0" w:rsidP="00AA7609">
      <w:pPr>
        <w:numPr>
          <w:ilvl w:val="0"/>
          <w:numId w:val="44"/>
        </w:numPr>
        <w:spacing w:line="288" w:lineRule="auto"/>
        <w:ind w:left="709" w:hanging="283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faktura Wykonawcy zawierać będzie:</w:t>
      </w:r>
    </w:p>
    <w:p w:rsidR="003607E0" w:rsidRPr="003607E0" w:rsidRDefault="003607E0" w:rsidP="003607E0">
      <w:pPr>
        <w:spacing w:line="288" w:lineRule="auto"/>
        <w:ind w:left="991" w:hanging="283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a) numer umowy na dostawy sukcesywne;</w:t>
      </w:r>
    </w:p>
    <w:p w:rsidR="003607E0" w:rsidRPr="003607E0" w:rsidRDefault="003607E0" w:rsidP="003607E0">
      <w:pPr>
        <w:spacing w:line="288" w:lineRule="auto"/>
        <w:ind w:left="991" w:hanging="283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b) datę zamówienia;</w:t>
      </w:r>
    </w:p>
    <w:p w:rsidR="003607E0" w:rsidRPr="003607E0" w:rsidRDefault="003607E0" w:rsidP="003607E0">
      <w:pPr>
        <w:spacing w:line="288" w:lineRule="auto"/>
        <w:ind w:left="991" w:hanging="283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c) rodzaj i ilość Materiałów z numerem katalogowym;</w:t>
      </w:r>
    </w:p>
    <w:p w:rsidR="003607E0" w:rsidRPr="003607E0" w:rsidRDefault="003607E0" w:rsidP="003607E0">
      <w:pPr>
        <w:spacing w:line="288" w:lineRule="auto"/>
        <w:ind w:left="991" w:hanging="283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d) oferowaną cenę jednostkową Materiału niezmienną przez cały okres realizacji zamówienia;</w:t>
      </w:r>
    </w:p>
    <w:p w:rsidR="003607E0" w:rsidRPr="003607E0" w:rsidRDefault="003607E0" w:rsidP="003607E0">
      <w:pPr>
        <w:spacing w:line="288" w:lineRule="auto"/>
        <w:ind w:left="991" w:hanging="283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e) miejsce dostawy;</w:t>
      </w:r>
    </w:p>
    <w:p w:rsidR="003607E0" w:rsidRPr="003607E0" w:rsidRDefault="003607E0" w:rsidP="00AA7609">
      <w:pPr>
        <w:numPr>
          <w:ilvl w:val="0"/>
          <w:numId w:val="44"/>
        </w:numPr>
        <w:spacing w:line="288" w:lineRule="auto"/>
        <w:ind w:left="709" w:hanging="283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termin realizacji dostawy wynosi maksymalnie … dni roboczych od daty złożenia zamówienia;</w:t>
      </w:r>
    </w:p>
    <w:p w:rsidR="003607E0" w:rsidRPr="003607E0" w:rsidRDefault="003607E0" w:rsidP="00AA7609">
      <w:pPr>
        <w:numPr>
          <w:ilvl w:val="0"/>
          <w:numId w:val="44"/>
        </w:numPr>
        <w:spacing w:line="288" w:lineRule="auto"/>
        <w:ind w:left="709" w:hanging="283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prawidłowa realizacja dostawy zostanie potwierdzona przez Zamawiającego protokołem odbioru. Wzór protokołu odbioru przygotowuje Wykonawca i udostępnia Zamawiającemu do podpisu.</w:t>
      </w:r>
    </w:p>
    <w:p w:rsidR="003607E0" w:rsidRPr="003607E0" w:rsidRDefault="003607E0" w:rsidP="00AA7609">
      <w:pPr>
        <w:numPr>
          <w:ilvl w:val="0"/>
          <w:numId w:val="44"/>
        </w:numPr>
        <w:spacing w:line="288" w:lineRule="auto"/>
        <w:ind w:left="709" w:hanging="283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ryzyko utraty lub uszkodzenia Materiałów przed ich odbiorem bez zastrzeżeń przez Zamawiającego obciąża Wykonawcę. Prawo własności Materiałów przechodzi na Zamawiającego z chwilą podpisania protokołu odbioru bez zastrzeżeń.</w:t>
      </w:r>
    </w:p>
    <w:p w:rsidR="003607E0" w:rsidRPr="003607E0" w:rsidRDefault="003607E0" w:rsidP="00AA7609">
      <w:pPr>
        <w:numPr>
          <w:ilvl w:val="0"/>
          <w:numId w:val="44"/>
        </w:numPr>
        <w:spacing w:line="288" w:lineRule="auto"/>
        <w:ind w:left="709" w:hanging="283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Wykonawca oświadcza, że dostarczane przez niego Materiały będą pełnowartościowe, będą spełniały wszelkie normy określone przez prawo polskie i prawo Unii Europejskiej oraz, że będą dopuszczone do obrotu i użycia zgodnie z obowiązującymi przepisami. W przypadku Materiałów posiadających termin przydatności do użycia Materiały te będą posiadały w widocznym miejscu termin przydatności do użycia liczony od daty dostawy, nie krótszy niż 12 miesięcy.</w:t>
      </w:r>
    </w:p>
    <w:p w:rsidR="003607E0" w:rsidRPr="003607E0" w:rsidRDefault="003607E0" w:rsidP="00AA7609">
      <w:pPr>
        <w:numPr>
          <w:ilvl w:val="0"/>
          <w:numId w:val="45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 xml:space="preserve">Jeżeli Wykonawca opóźnia się z dostawą o więcej niż 3 dni, Zamawiający ma prawo do dokonania zakupu u osoby trzeciej i obciążenia kosztami Wykonawcy, który ma obowiązek uregulować należność w terminie 14 dni od daty otrzymania noty obciążeniowej lub innego dokumentu wskazującego wysokość kosztów poniesionych przez Zamawiającego w związku z realizacją umownego wykonania zastępczego. </w:t>
      </w:r>
    </w:p>
    <w:p w:rsidR="003607E0" w:rsidRPr="003607E0" w:rsidRDefault="003607E0" w:rsidP="003607E0">
      <w:pPr>
        <w:spacing w:line="288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</w:p>
    <w:p w:rsidR="003607E0" w:rsidRPr="003607E0" w:rsidRDefault="003607E0" w:rsidP="003607E0">
      <w:pPr>
        <w:spacing w:line="288" w:lineRule="auto"/>
        <w:jc w:val="center"/>
        <w:rPr>
          <w:b/>
          <w:sz w:val="22"/>
          <w:szCs w:val="22"/>
        </w:rPr>
      </w:pPr>
      <w:r w:rsidRPr="003607E0">
        <w:rPr>
          <w:b/>
          <w:sz w:val="22"/>
          <w:szCs w:val="22"/>
        </w:rPr>
        <w:t>§ 3 Gwarancja jakości</w:t>
      </w:r>
    </w:p>
    <w:p w:rsidR="003607E0" w:rsidRPr="003607E0" w:rsidRDefault="003607E0" w:rsidP="00AA7609">
      <w:pPr>
        <w:numPr>
          <w:ilvl w:val="0"/>
          <w:numId w:val="43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Wykonawca udziela Zamawiającemu gwarancji jakości na Materiały.</w:t>
      </w:r>
    </w:p>
    <w:p w:rsidR="003607E0" w:rsidRPr="003607E0" w:rsidRDefault="003607E0" w:rsidP="00AA7609">
      <w:pPr>
        <w:numPr>
          <w:ilvl w:val="0"/>
          <w:numId w:val="43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Okres gwarancji jakości wynosi 12 miesięcy od daty dostarczenia Materiałów.</w:t>
      </w:r>
    </w:p>
    <w:p w:rsidR="003607E0" w:rsidRPr="003607E0" w:rsidRDefault="003607E0" w:rsidP="00AA7609">
      <w:pPr>
        <w:numPr>
          <w:ilvl w:val="0"/>
          <w:numId w:val="43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W razie stwierdzenia wad jakościowych Materiałów Zamawiający zgłosi Wykonawcy reklamację na piśmie lub mailowo pod adresem: ……………………..</w:t>
      </w:r>
    </w:p>
    <w:p w:rsidR="003607E0" w:rsidRPr="003607E0" w:rsidRDefault="003607E0" w:rsidP="00AA7609">
      <w:pPr>
        <w:numPr>
          <w:ilvl w:val="0"/>
          <w:numId w:val="43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 xml:space="preserve">Wykonawca zobowiązuje się wymienić wadliwe Materiały w terminie 3 dni od daty zgłoszenia reklamacji przez Zamawiającego. </w:t>
      </w:r>
    </w:p>
    <w:p w:rsidR="003607E0" w:rsidRPr="003607E0" w:rsidRDefault="003607E0" w:rsidP="00AA7609">
      <w:pPr>
        <w:numPr>
          <w:ilvl w:val="0"/>
          <w:numId w:val="43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 xml:space="preserve">W przypadku wykrycia wad Materiałów w okresie gwarancji Zamawiający ma także prawo odstąpić od umowy w części dotyczącej Materiałów dostarczonych przez Wykonawcę posiadających wady i zażądać zwrotu ich ceny. W takim wypadku Wykonawca zwróci cenę w ciągu 10 dni od daty zgłoszenia takiego żądania i w takim samym terminie odbierze wadliwe Materiały z miejsca wskazanego przez Zamawiającego. </w:t>
      </w:r>
    </w:p>
    <w:p w:rsidR="003607E0" w:rsidRPr="003607E0" w:rsidRDefault="003607E0" w:rsidP="00AA7609">
      <w:pPr>
        <w:numPr>
          <w:ilvl w:val="0"/>
          <w:numId w:val="43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 xml:space="preserve">Zamawiający może dochodzić roszczeń z tytułu gwarancji także po upływie terminu jej obowiązywania, jeżeli zgłosił reklamację przed upływem tego terminu. </w:t>
      </w:r>
    </w:p>
    <w:p w:rsidR="003607E0" w:rsidRPr="003607E0" w:rsidRDefault="003607E0" w:rsidP="00AA7609">
      <w:pPr>
        <w:numPr>
          <w:ilvl w:val="0"/>
          <w:numId w:val="43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 xml:space="preserve">Wszelkie koszty związane z gwarancją, w tym koszty wymiany i transportu Materiałów, ponosi wyłącznie Wykonawca. </w:t>
      </w:r>
    </w:p>
    <w:p w:rsidR="003607E0" w:rsidRPr="003607E0" w:rsidRDefault="003607E0" w:rsidP="00AA7609">
      <w:pPr>
        <w:numPr>
          <w:ilvl w:val="0"/>
          <w:numId w:val="43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Określone w umowie warunki gwarancji dotyczą również Materiałów zamiennych dostarczonych przez Wykonawcę Zamawiającemu w wyniku zgłoszonych reklamacji.</w:t>
      </w:r>
    </w:p>
    <w:p w:rsidR="003607E0" w:rsidRPr="003607E0" w:rsidRDefault="003607E0" w:rsidP="00AA7609">
      <w:pPr>
        <w:numPr>
          <w:ilvl w:val="0"/>
          <w:numId w:val="43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Powyższe postanowienia nie uchybiają uprawnieniom Zamawiającego z tytułu rękojmi za wady rzeczy, określonych w Kodeksie Cywilnym.</w:t>
      </w:r>
    </w:p>
    <w:p w:rsidR="003607E0" w:rsidRPr="003607E0" w:rsidRDefault="003607E0" w:rsidP="00AA7609">
      <w:pPr>
        <w:numPr>
          <w:ilvl w:val="0"/>
          <w:numId w:val="43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lastRenderedPageBreak/>
        <w:t>W przypadku niedostarczenia Materiałów wolnych od wad w miejsce wadliwych zgodnie z warunkami gwarancji lub rękojmi, Zamawiający ma prawo do dokonania zakupu u osoby trzeciej i obciążenia różnicą w cenie Wykonawcy, który ma obowiązek uregulować kwotę odpowiadająca różnicy w cenie w terminie 14 dni od daty otrzymania noty obciążeniowej lub innego dokumentu wskazującego wysokość kosztów poniesionych przez Zamawiającego w związku z realizacją umownego wykonania zastępczego.</w:t>
      </w:r>
    </w:p>
    <w:p w:rsidR="003607E0" w:rsidRPr="003607E0" w:rsidRDefault="003607E0" w:rsidP="003607E0">
      <w:pPr>
        <w:spacing w:line="288" w:lineRule="auto"/>
        <w:ind w:left="720"/>
        <w:contextualSpacing/>
        <w:jc w:val="both"/>
        <w:rPr>
          <w:rFonts w:eastAsia="Calibri"/>
          <w:b/>
          <w:bCs/>
          <w:sz w:val="22"/>
          <w:szCs w:val="22"/>
          <w:lang w:eastAsia="en-US"/>
        </w:rPr>
      </w:pPr>
    </w:p>
    <w:p w:rsidR="003607E0" w:rsidRPr="003607E0" w:rsidRDefault="003607E0" w:rsidP="003607E0">
      <w:pPr>
        <w:spacing w:line="288" w:lineRule="auto"/>
        <w:jc w:val="center"/>
        <w:rPr>
          <w:b/>
          <w:bCs/>
          <w:sz w:val="22"/>
          <w:szCs w:val="22"/>
        </w:rPr>
      </w:pPr>
      <w:r w:rsidRPr="003607E0">
        <w:rPr>
          <w:b/>
          <w:bCs/>
          <w:sz w:val="22"/>
          <w:szCs w:val="22"/>
        </w:rPr>
        <w:sym w:font="Arial" w:char="00A7"/>
      </w:r>
      <w:r w:rsidRPr="003607E0">
        <w:rPr>
          <w:b/>
          <w:bCs/>
          <w:sz w:val="22"/>
          <w:szCs w:val="22"/>
        </w:rPr>
        <w:t xml:space="preserve"> 4 Warunki płatności</w:t>
      </w:r>
    </w:p>
    <w:p w:rsidR="003607E0" w:rsidRPr="003607E0" w:rsidRDefault="003607E0" w:rsidP="00AA7609">
      <w:pPr>
        <w:numPr>
          <w:ilvl w:val="1"/>
          <w:numId w:val="42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Maksymalną wartość umowy ustala się na kwotę: ………………………. zł brutto (słownie brutto: ……………………………………………………………… zł. 00/100).</w:t>
      </w:r>
    </w:p>
    <w:p w:rsidR="003607E0" w:rsidRPr="003607E0" w:rsidRDefault="003607E0" w:rsidP="00AA7609">
      <w:pPr>
        <w:numPr>
          <w:ilvl w:val="1"/>
          <w:numId w:val="42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 xml:space="preserve">Zamawiający nie ma obowiązku złożenia zamówień o łącznej wartości odpowiadającej maksymalnej wartości umowy. Ostateczna ilość zamówionych i dostarczonych na podstawie niniejszej umowy Materiałów w całym okresie jej obowiązywania będzie uzależniona od  rzeczywistych potrzeb Zamawiającego. Zamawiający jest jednak zobowiązany zrealizować zamówienia odpowiadające wartości </w:t>
      </w:r>
      <w:r w:rsidR="0048256F" w:rsidRPr="0048256F">
        <w:rPr>
          <w:b/>
          <w:sz w:val="22"/>
          <w:szCs w:val="22"/>
        </w:rPr>
        <w:t>co najmniej 4</w:t>
      </w:r>
      <w:r w:rsidRPr="0048256F">
        <w:rPr>
          <w:b/>
          <w:sz w:val="22"/>
          <w:szCs w:val="22"/>
        </w:rPr>
        <w:t>0%</w:t>
      </w:r>
      <w:r w:rsidRPr="0048256F">
        <w:rPr>
          <w:sz w:val="22"/>
          <w:szCs w:val="22"/>
        </w:rPr>
        <w:t xml:space="preserve"> </w:t>
      </w:r>
      <w:r w:rsidRPr="003607E0">
        <w:rPr>
          <w:sz w:val="22"/>
          <w:szCs w:val="22"/>
        </w:rPr>
        <w:t>maksymalnej wartości umowy. Brak złożenia zamówień do pełnej maksymalnej wartości umowy nie powoduje powstania po stronie Wykonawcy jakichkolwiek roszczeń.</w:t>
      </w:r>
    </w:p>
    <w:p w:rsidR="003607E0" w:rsidRPr="003607E0" w:rsidRDefault="003607E0" w:rsidP="00AA7609">
      <w:pPr>
        <w:numPr>
          <w:ilvl w:val="1"/>
          <w:numId w:val="42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Zamawiający w SIWZ podał orientacyjną i prognozowaną ilość poszczególnych rodzajów/typów Materiałów, Zamawiający zachowuje prawo do składania zamówień na dostawę Materiałów po cenach jednostkowych wskazanych w ofercie (Szczegółowym Formularzu Ofertowym) Wykonawcy przez cały okres trwania umowy oraz prawo do zwiększania lub zmniejszania ilości poszczególnych rodzajów/typów Materiałów, z uwzględnieniem treści ust. 1 i 2 niniejszego paragrafu.</w:t>
      </w:r>
    </w:p>
    <w:p w:rsidR="003607E0" w:rsidRPr="003607E0" w:rsidRDefault="003607E0" w:rsidP="00AA7609">
      <w:pPr>
        <w:numPr>
          <w:ilvl w:val="1"/>
          <w:numId w:val="42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Ustalone w ofercie Wykonawcy ceny jednostkowe wyczerpują całość roszczeń z tytułu dostarczenia i przeniesienia własności Materiałów poszczególnych rodzajów/typów oraz zrealizowania wszelkich innych obowiązków Wykonawcy wynikających z niniejszej umowy.</w:t>
      </w:r>
    </w:p>
    <w:p w:rsidR="003607E0" w:rsidRPr="003607E0" w:rsidRDefault="003607E0" w:rsidP="00AA7609">
      <w:pPr>
        <w:numPr>
          <w:ilvl w:val="1"/>
          <w:numId w:val="42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 xml:space="preserve">Wynagrodzenie Wykonawcy za wykonanie niniejszej umowy będzie wypłacane po zrealizowaniu każdego zamówienia składanego przez Zamawiającego. Wynagrodzenie za wykonanie każdego zamówienia będzie stanowiło iloczyn poszczególnych typów/rodzajów Materiałów dostarczonych na podstawie danego zamówienia oraz ich cen jednostkowych przewidzianych w ofercie (Szczegółowym Formularzu Ofertowym) Wykonawcy. </w:t>
      </w:r>
    </w:p>
    <w:p w:rsidR="003607E0" w:rsidRPr="003607E0" w:rsidRDefault="003607E0" w:rsidP="00AA7609">
      <w:pPr>
        <w:numPr>
          <w:ilvl w:val="1"/>
          <w:numId w:val="42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Zamawiający dokona zapłaty wynagrodzenia w terminie …… dni licząc od dnia doręczenia Zamawiającemu faktury, wystawionej po podpisaniu przez Zamawiającego protokołu dostawy bez zastrzeżeń.</w:t>
      </w:r>
    </w:p>
    <w:p w:rsidR="003607E0" w:rsidRPr="003607E0" w:rsidRDefault="003607E0" w:rsidP="00AA7609">
      <w:pPr>
        <w:numPr>
          <w:ilvl w:val="1"/>
          <w:numId w:val="42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Za termin płatności przyjmuje się datę obciążenia rachunku Zamawiającego.</w:t>
      </w:r>
    </w:p>
    <w:p w:rsidR="003607E0" w:rsidRPr="003607E0" w:rsidRDefault="003607E0" w:rsidP="003607E0">
      <w:pPr>
        <w:spacing w:line="288" w:lineRule="auto"/>
        <w:rPr>
          <w:b/>
          <w:bCs/>
          <w:sz w:val="22"/>
          <w:szCs w:val="22"/>
        </w:rPr>
      </w:pPr>
    </w:p>
    <w:p w:rsidR="003607E0" w:rsidRPr="003607E0" w:rsidRDefault="003607E0" w:rsidP="003607E0">
      <w:pPr>
        <w:spacing w:line="288" w:lineRule="auto"/>
        <w:jc w:val="center"/>
        <w:rPr>
          <w:b/>
          <w:sz w:val="22"/>
          <w:szCs w:val="22"/>
        </w:rPr>
      </w:pPr>
      <w:r w:rsidRPr="003607E0">
        <w:rPr>
          <w:b/>
          <w:sz w:val="22"/>
          <w:szCs w:val="22"/>
        </w:rPr>
        <w:t>§ 5 Osoby wyznaczone do kontaktów</w:t>
      </w:r>
    </w:p>
    <w:p w:rsidR="003607E0" w:rsidRPr="003607E0" w:rsidRDefault="003607E0" w:rsidP="00AA7609">
      <w:pPr>
        <w:numPr>
          <w:ilvl w:val="1"/>
          <w:numId w:val="47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 xml:space="preserve">Osobami wyznaczonymi do kontaktów i składania zamówień ze strony Zamawiającego są: </w:t>
      </w:r>
    </w:p>
    <w:p w:rsidR="003607E0" w:rsidRPr="003607E0" w:rsidRDefault="003607E0" w:rsidP="003607E0">
      <w:pPr>
        <w:spacing w:line="288" w:lineRule="auto"/>
        <w:ind w:left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…………….……………, tel. ……………………….., e-mail: ………………………..</w:t>
      </w:r>
    </w:p>
    <w:p w:rsidR="003607E0" w:rsidRPr="003607E0" w:rsidRDefault="003607E0" w:rsidP="003607E0">
      <w:pPr>
        <w:spacing w:line="288" w:lineRule="auto"/>
        <w:ind w:left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…………….……………, tel. ……………………….., e-mail: ………………………..</w:t>
      </w:r>
    </w:p>
    <w:p w:rsidR="003607E0" w:rsidRPr="003607E0" w:rsidRDefault="003607E0" w:rsidP="00AA7609">
      <w:pPr>
        <w:numPr>
          <w:ilvl w:val="1"/>
          <w:numId w:val="47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Osobą wyznaczoną do kontaktów i przyjmowania zamówień ze strony Wykonawcy jest:</w:t>
      </w:r>
    </w:p>
    <w:p w:rsidR="003607E0" w:rsidRPr="003607E0" w:rsidRDefault="003607E0" w:rsidP="003607E0">
      <w:pPr>
        <w:spacing w:line="288" w:lineRule="auto"/>
        <w:ind w:left="360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…………….……………, tel. ……………………….., e-mail: …………………………..</w:t>
      </w:r>
    </w:p>
    <w:p w:rsidR="003607E0" w:rsidRPr="003607E0" w:rsidRDefault="003607E0" w:rsidP="00AA7609">
      <w:pPr>
        <w:numPr>
          <w:ilvl w:val="1"/>
          <w:numId w:val="47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Zmiany wyznaczonych osób będą zgłaszane na podany powyżej adres e-mail. Zmiany te nie wymagają sporządzania aneksu.</w:t>
      </w:r>
    </w:p>
    <w:p w:rsidR="003607E0" w:rsidRPr="003607E0" w:rsidRDefault="003607E0" w:rsidP="003607E0">
      <w:pPr>
        <w:spacing w:line="288" w:lineRule="auto"/>
        <w:jc w:val="center"/>
        <w:rPr>
          <w:b/>
          <w:sz w:val="22"/>
          <w:szCs w:val="22"/>
        </w:rPr>
      </w:pPr>
    </w:p>
    <w:p w:rsidR="003607E0" w:rsidRPr="003607E0" w:rsidRDefault="003607E0" w:rsidP="003607E0">
      <w:pPr>
        <w:spacing w:line="288" w:lineRule="auto"/>
        <w:jc w:val="center"/>
        <w:rPr>
          <w:b/>
          <w:sz w:val="22"/>
          <w:szCs w:val="22"/>
        </w:rPr>
      </w:pPr>
      <w:r w:rsidRPr="003607E0">
        <w:rPr>
          <w:b/>
          <w:sz w:val="22"/>
          <w:szCs w:val="22"/>
        </w:rPr>
        <w:t>§ 6 Odstąpienie od umowy</w:t>
      </w:r>
    </w:p>
    <w:p w:rsidR="003607E0" w:rsidRPr="003607E0" w:rsidRDefault="003607E0" w:rsidP="003607E0">
      <w:pPr>
        <w:spacing w:line="288" w:lineRule="auto"/>
        <w:contextualSpacing/>
        <w:jc w:val="both"/>
        <w:rPr>
          <w:rFonts w:eastAsia="Calibri"/>
          <w:b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Zamawiający będzie uprawniony do odstąpienia od umowy w części dotyczącej konkretnego zamówienia, bez konieczności wyznaczania Wykonawcy dodatkowego terminu do spełnienia świadczenia, jeżeli Wykonawca popadnie w zwłokę w wykonaniu dostawy w terminie ściśle wyznaczonym.</w:t>
      </w:r>
    </w:p>
    <w:p w:rsidR="003607E0" w:rsidRPr="003607E0" w:rsidRDefault="003607E0" w:rsidP="003607E0">
      <w:pPr>
        <w:spacing w:line="288" w:lineRule="auto"/>
        <w:jc w:val="both"/>
        <w:rPr>
          <w:b/>
          <w:sz w:val="22"/>
          <w:szCs w:val="22"/>
        </w:rPr>
      </w:pPr>
    </w:p>
    <w:p w:rsidR="003607E0" w:rsidRPr="003607E0" w:rsidRDefault="003607E0" w:rsidP="003607E0">
      <w:pPr>
        <w:spacing w:line="288" w:lineRule="auto"/>
        <w:jc w:val="center"/>
        <w:rPr>
          <w:b/>
          <w:sz w:val="22"/>
          <w:szCs w:val="22"/>
        </w:rPr>
      </w:pPr>
      <w:r w:rsidRPr="003607E0">
        <w:rPr>
          <w:b/>
          <w:sz w:val="22"/>
          <w:szCs w:val="22"/>
        </w:rPr>
        <w:t>§ 7 Wypowiedzenie umowy w trybie natychmiastowym</w:t>
      </w:r>
    </w:p>
    <w:p w:rsidR="003607E0" w:rsidRPr="003607E0" w:rsidRDefault="003607E0" w:rsidP="00AA7609">
      <w:pPr>
        <w:numPr>
          <w:ilvl w:val="0"/>
          <w:numId w:val="46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lastRenderedPageBreak/>
        <w:t>W przypadku co najmniej dwukrotnego nienależytego (w szczególności nieterminowego) wykonania pojedynczego zamówienia, o którym Zamawiający powiadomi Wykonawcę na piśmie, Zamawiający zastrzega sobie prawo do wypowiedzenia umowy w trybie natychmiastowym.</w:t>
      </w:r>
    </w:p>
    <w:p w:rsidR="003607E0" w:rsidRPr="003607E0" w:rsidRDefault="003607E0" w:rsidP="00AA7609">
      <w:pPr>
        <w:numPr>
          <w:ilvl w:val="0"/>
          <w:numId w:val="46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Zamawiający może wypowiedzieć Umowę ze skutkiem natychmiastowym jeżeli opóźnienie w realizacji dostawy lub realizacji obowiązków Wykonawcy związanych z wymianą Materiałów na podstawie gwarancji lub rękojmi przekroczy 7 (siedem) dni.</w:t>
      </w:r>
    </w:p>
    <w:p w:rsidR="003607E0" w:rsidRPr="003607E0" w:rsidRDefault="003607E0" w:rsidP="00AA7609">
      <w:pPr>
        <w:numPr>
          <w:ilvl w:val="0"/>
          <w:numId w:val="46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Zamawiający może skorzystać z uprawnień, o których mowa wyżej w ciągu 30 dni od daty stwierdzenia okoliczności uzasadniających wypowiedzenie.</w:t>
      </w:r>
    </w:p>
    <w:p w:rsidR="003607E0" w:rsidRPr="003607E0" w:rsidRDefault="003607E0" w:rsidP="003607E0">
      <w:pPr>
        <w:spacing w:line="288" w:lineRule="auto"/>
        <w:jc w:val="both"/>
        <w:rPr>
          <w:sz w:val="22"/>
          <w:szCs w:val="22"/>
        </w:rPr>
      </w:pPr>
    </w:p>
    <w:p w:rsidR="003607E0" w:rsidRPr="003607E0" w:rsidRDefault="003607E0" w:rsidP="003607E0">
      <w:pPr>
        <w:spacing w:line="288" w:lineRule="auto"/>
        <w:jc w:val="center"/>
        <w:rPr>
          <w:b/>
          <w:sz w:val="22"/>
          <w:szCs w:val="22"/>
        </w:rPr>
      </w:pPr>
      <w:r w:rsidRPr="003607E0">
        <w:rPr>
          <w:b/>
          <w:sz w:val="22"/>
          <w:szCs w:val="22"/>
        </w:rPr>
        <w:t>§ 8 Kary umowne</w:t>
      </w:r>
    </w:p>
    <w:p w:rsidR="003607E0" w:rsidRPr="003607E0" w:rsidRDefault="003607E0" w:rsidP="00AA7609">
      <w:pPr>
        <w:numPr>
          <w:ilvl w:val="0"/>
          <w:numId w:val="48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Wykonawca zapłaci Zamawiającemu kary umowne:</w:t>
      </w:r>
    </w:p>
    <w:p w:rsidR="003607E0" w:rsidRPr="003607E0" w:rsidRDefault="003607E0" w:rsidP="00AA7609">
      <w:pPr>
        <w:numPr>
          <w:ilvl w:val="0"/>
          <w:numId w:val="49"/>
        </w:numPr>
        <w:spacing w:line="288" w:lineRule="auto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za opóźnienie w dostawie Materiałów w wysokości 0,5% wartości brutto danej dostawy, za każdy rozpoczęty dzień opóźnienia;</w:t>
      </w:r>
    </w:p>
    <w:p w:rsidR="003607E0" w:rsidRPr="003607E0" w:rsidRDefault="003607E0" w:rsidP="00AA7609">
      <w:pPr>
        <w:numPr>
          <w:ilvl w:val="0"/>
          <w:numId w:val="49"/>
        </w:numPr>
        <w:spacing w:line="288" w:lineRule="auto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za opóźnienie w realizacji reklamacji zgłoszonych przez Zamawiającego na podstawie gwarancji lub rękojmi, w wysokości 0,5% wartości brutto reklamowanego produktu za każdy rozpoczęty dzień opóźnienia;</w:t>
      </w:r>
    </w:p>
    <w:p w:rsidR="003607E0" w:rsidRPr="003607E0" w:rsidRDefault="003607E0" w:rsidP="00AA7609">
      <w:pPr>
        <w:numPr>
          <w:ilvl w:val="0"/>
          <w:numId w:val="49"/>
        </w:numPr>
        <w:spacing w:line="288" w:lineRule="auto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za odstąpienie od umowy lub jej wypowiedzenie przez Zamawiającego z przyczyn leżących po stronie Wykonawcy, za które ponosi on odpowiedzialność, w wysokości 20% maksymalnej wartości umowy pomniejszonej o wartość prawidłowo zrealizowanych wcześniej dostaw.</w:t>
      </w:r>
    </w:p>
    <w:p w:rsidR="003607E0" w:rsidRPr="003607E0" w:rsidRDefault="003607E0" w:rsidP="00AA7609">
      <w:pPr>
        <w:numPr>
          <w:ilvl w:val="0"/>
          <w:numId w:val="48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Zamawiającemu przysługuje prawo dochodzenia - na zasadach ogólnych - odszkodowania przewyższającego wysokość zastrzeżonych kar umownych, jeżeli wyrządzona Zamawiającemu szkoda będzie przewyższała wartość nałożonych kar umownych.</w:t>
      </w:r>
    </w:p>
    <w:p w:rsidR="003607E0" w:rsidRPr="003607E0" w:rsidRDefault="003607E0" w:rsidP="00AA7609">
      <w:pPr>
        <w:numPr>
          <w:ilvl w:val="0"/>
          <w:numId w:val="48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 xml:space="preserve">Wykonawca wyraża zgodę na potrącenie kar umownych i innych wierzytelności Zamawiającego z przysługującego mu wynagrodzenia, choćby nie było ono jeszcze wymagalne. </w:t>
      </w:r>
    </w:p>
    <w:p w:rsidR="003607E0" w:rsidRPr="003607E0" w:rsidRDefault="003607E0" w:rsidP="00AA7609">
      <w:pPr>
        <w:numPr>
          <w:ilvl w:val="0"/>
          <w:numId w:val="48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W przypadku ziszczenia się przesłanek do nałożenia kary umownej, Zamawiający ustala jej wysokość oraz wzywa Wykonawcę na piśmie do jej zapłaty wyznaczając termin albo składa pisemne oświadczenie o potrąceniu kary umownej ze służącą Wykonawcy względem Zamawiającego wierzytelnością.</w:t>
      </w:r>
    </w:p>
    <w:p w:rsidR="003607E0" w:rsidRPr="003607E0" w:rsidRDefault="003607E0" w:rsidP="003607E0">
      <w:pPr>
        <w:spacing w:line="288" w:lineRule="auto"/>
        <w:jc w:val="center"/>
        <w:rPr>
          <w:b/>
          <w:bCs/>
          <w:sz w:val="22"/>
          <w:szCs w:val="22"/>
        </w:rPr>
      </w:pPr>
    </w:p>
    <w:p w:rsidR="003607E0" w:rsidRPr="003607E0" w:rsidRDefault="003607E0" w:rsidP="003607E0">
      <w:pPr>
        <w:spacing w:line="288" w:lineRule="auto"/>
        <w:jc w:val="center"/>
        <w:rPr>
          <w:b/>
          <w:bCs/>
          <w:sz w:val="22"/>
          <w:szCs w:val="22"/>
        </w:rPr>
      </w:pPr>
      <w:r w:rsidRPr="003607E0">
        <w:rPr>
          <w:b/>
          <w:bCs/>
          <w:sz w:val="22"/>
          <w:szCs w:val="22"/>
        </w:rPr>
        <w:sym w:font="Arial" w:char="00A7"/>
      </w:r>
      <w:r w:rsidRPr="003607E0">
        <w:rPr>
          <w:b/>
          <w:bCs/>
          <w:sz w:val="22"/>
          <w:szCs w:val="22"/>
        </w:rPr>
        <w:t xml:space="preserve"> 9 Postanowienia końcowe</w:t>
      </w:r>
    </w:p>
    <w:p w:rsidR="003607E0" w:rsidRPr="003607E0" w:rsidRDefault="003607E0" w:rsidP="00AA7609">
      <w:pPr>
        <w:numPr>
          <w:ilvl w:val="0"/>
          <w:numId w:val="50"/>
        </w:numPr>
        <w:spacing w:line="288" w:lineRule="auto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 xml:space="preserve">Zmiany umowy są dopuszczalne wyłącznie na warunkach określonych przez przepisy prawa oraz postanowienia SIWZ. </w:t>
      </w:r>
    </w:p>
    <w:p w:rsidR="003607E0" w:rsidRPr="003607E0" w:rsidRDefault="003607E0" w:rsidP="00AA7609">
      <w:pPr>
        <w:numPr>
          <w:ilvl w:val="0"/>
          <w:numId w:val="50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Ewentualne zmiany umowy pod rygorem ich nieważności wymagają formy pisemnej.</w:t>
      </w:r>
    </w:p>
    <w:p w:rsidR="003607E0" w:rsidRPr="003607E0" w:rsidRDefault="003607E0" w:rsidP="00AA7609">
      <w:pPr>
        <w:numPr>
          <w:ilvl w:val="0"/>
          <w:numId w:val="50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W sprawach nieokreślonych w umowie, mają zastosowanie postanowienia Specyfikacji Istotnych Warunków Zamówienia, przepisy ustawy z dnia 29 stycznia 2004 r. – Prawo zamówień publicznych, Kodeksu Cywilnego oraz pozostałe przepisy materialnego i procesowego prawa polskiego.</w:t>
      </w:r>
    </w:p>
    <w:p w:rsidR="003607E0" w:rsidRPr="003607E0" w:rsidRDefault="003607E0" w:rsidP="00AA7609">
      <w:pPr>
        <w:numPr>
          <w:ilvl w:val="0"/>
          <w:numId w:val="50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>Spory wynikające z niniejszej umowy rozstrzygać będzie sąd właściwy dla siedziby Zamawiającego.</w:t>
      </w:r>
    </w:p>
    <w:p w:rsidR="003607E0" w:rsidRPr="003607E0" w:rsidRDefault="003607E0" w:rsidP="00AA7609">
      <w:pPr>
        <w:numPr>
          <w:ilvl w:val="0"/>
          <w:numId w:val="50"/>
        </w:numPr>
        <w:spacing w:line="288" w:lineRule="auto"/>
        <w:ind w:left="426" w:hanging="426"/>
        <w:jc w:val="both"/>
        <w:rPr>
          <w:rFonts w:eastAsia="Calibri"/>
          <w:sz w:val="22"/>
          <w:szCs w:val="22"/>
          <w:lang w:eastAsia="en-US"/>
        </w:rPr>
      </w:pPr>
      <w:r w:rsidRPr="003607E0">
        <w:rPr>
          <w:rFonts w:eastAsia="Calibri"/>
          <w:sz w:val="22"/>
          <w:szCs w:val="22"/>
          <w:lang w:eastAsia="en-US"/>
        </w:rPr>
        <w:t xml:space="preserve">Umowa została sporządzona w dwóch (2) jednobrzmiących egzemplarzach, po jednym (1) egzemplarzu dla każdej ze Stron. </w:t>
      </w:r>
    </w:p>
    <w:p w:rsidR="003607E0" w:rsidRPr="003607E0" w:rsidRDefault="003607E0" w:rsidP="00AA7609">
      <w:pPr>
        <w:numPr>
          <w:ilvl w:val="0"/>
          <w:numId w:val="50"/>
        </w:numPr>
        <w:spacing w:line="288" w:lineRule="auto"/>
        <w:ind w:left="426" w:hanging="426"/>
        <w:jc w:val="both"/>
        <w:rPr>
          <w:sz w:val="22"/>
          <w:szCs w:val="22"/>
        </w:rPr>
      </w:pPr>
      <w:r w:rsidRPr="003607E0">
        <w:rPr>
          <w:rFonts w:eastAsia="Calibri"/>
          <w:sz w:val="22"/>
          <w:szCs w:val="22"/>
          <w:lang w:eastAsia="en-US"/>
        </w:rPr>
        <w:t>Przeniesienie wierzytelności Wykonawcy wynikających z niniejszej umowy wymaga zgody Zamawiającego wyrażonej na piśmie pod rygorem nieważności.</w:t>
      </w:r>
    </w:p>
    <w:p w:rsidR="003607E0" w:rsidRPr="003607E0" w:rsidRDefault="003607E0" w:rsidP="003607E0">
      <w:pPr>
        <w:spacing w:line="288" w:lineRule="auto"/>
        <w:jc w:val="both"/>
        <w:rPr>
          <w:sz w:val="22"/>
          <w:szCs w:val="22"/>
        </w:rPr>
      </w:pPr>
    </w:p>
    <w:p w:rsidR="003607E0" w:rsidRPr="003607E0" w:rsidRDefault="003607E0" w:rsidP="003607E0">
      <w:pPr>
        <w:spacing w:line="288" w:lineRule="auto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Załączniki:</w:t>
      </w:r>
    </w:p>
    <w:p w:rsidR="003607E0" w:rsidRPr="003607E0" w:rsidRDefault="003607E0" w:rsidP="003607E0">
      <w:pPr>
        <w:spacing w:line="288" w:lineRule="auto"/>
        <w:ind w:left="360"/>
        <w:jc w:val="both"/>
        <w:rPr>
          <w:sz w:val="22"/>
          <w:szCs w:val="22"/>
        </w:rPr>
      </w:pPr>
      <w:r w:rsidRPr="003607E0">
        <w:rPr>
          <w:sz w:val="22"/>
          <w:szCs w:val="22"/>
        </w:rPr>
        <w:t>1. Szczegółowy formularz cenowy.</w:t>
      </w:r>
    </w:p>
    <w:p w:rsidR="003607E0" w:rsidRPr="003607E0" w:rsidRDefault="003607E0" w:rsidP="003607E0">
      <w:pPr>
        <w:spacing w:line="288" w:lineRule="auto"/>
        <w:jc w:val="both"/>
        <w:rPr>
          <w:sz w:val="22"/>
          <w:szCs w:val="22"/>
        </w:rPr>
      </w:pPr>
    </w:p>
    <w:p w:rsidR="003607E0" w:rsidRPr="003607E0" w:rsidRDefault="003607E0" w:rsidP="003607E0">
      <w:pPr>
        <w:spacing w:line="288" w:lineRule="auto"/>
        <w:jc w:val="both"/>
        <w:rPr>
          <w:sz w:val="22"/>
          <w:szCs w:val="22"/>
        </w:rPr>
      </w:pPr>
    </w:p>
    <w:p w:rsidR="003607E0" w:rsidRPr="003607E0" w:rsidRDefault="003607E0" w:rsidP="003607E0">
      <w:pPr>
        <w:spacing w:line="288" w:lineRule="auto"/>
        <w:ind w:left="708" w:firstLine="708"/>
        <w:jc w:val="both"/>
        <w:rPr>
          <w:b/>
          <w:bCs/>
          <w:sz w:val="22"/>
          <w:szCs w:val="22"/>
        </w:rPr>
      </w:pPr>
      <w:r w:rsidRPr="003607E0">
        <w:rPr>
          <w:b/>
          <w:bCs/>
          <w:sz w:val="22"/>
          <w:szCs w:val="22"/>
        </w:rPr>
        <w:t>Zamawiający</w:t>
      </w:r>
      <w:r w:rsidRPr="003607E0">
        <w:rPr>
          <w:b/>
          <w:bCs/>
          <w:sz w:val="22"/>
          <w:szCs w:val="22"/>
        </w:rPr>
        <w:tab/>
      </w:r>
      <w:r w:rsidRPr="003607E0">
        <w:rPr>
          <w:b/>
          <w:bCs/>
          <w:sz w:val="22"/>
          <w:szCs w:val="22"/>
        </w:rPr>
        <w:tab/>
      </w:r>
      <w:r w:rsidRPr="003607E0">
        <w:rPr>
          <w:b/>
          <w:bCs/>
          <w:sz w:val="22"/>
          <w:szCs w:val="22"/>
        </w:rPr>
        <w:tab/>
      </w:r>
      <w:r w:rsidRPr="003607E0">
        <w:rPr>
          <w:b/>
          <w:bCs/>
          <w:sz w:val="22"/>
          <w:szCs w:val="22"/>
        </w:rPr>
        <w:tab/>
      </w:r>
      <w:r w:rsidRPr="003607E0">
        <w:rPr>
          <w:b/>
          <w:bCs/>
          <w:sz w:val="22"/>
          <w:szCs w:val="22"/>
        </w:rPr>
        <w:tab/>
      </w:r>
      <w:r w:rsidRPr="003607E0">
        <w:rPr>
          <w:b/>
          <w:bCs/>
          <w:sz w:val="22"/>
          <w:szCs w:val="22"/>
        </w:rPr>
        <w:tab/>
        <w:t>Wykonawca</w:t>
      </w:r>
    </w:p>
    <w:p w:rsidR="00D25C6A" w:rsidRDefault="00D25C6A" w:rsidP="001B3F3C">
      <w:pPr>
        <w:keepNext/>
        <w:spacing w:line="300" w:lineRule="auto"/>
        <w:jc w:val="center"/>
        <w:outlineLvl w:val="0"/>
        <w:rPr>
          <w:b/>
          <w:sz w:val="22"/>
          <w:szCs w:val="22"/>
        </w:rPr>
      </w:pPr>
    </w:p>
    <w:p w:rsidR="00D25C6A" w:rsidRPr="00C45D76" w:rsidRDefault="00D25C6A" w:rsidP="001B3F3C">
      <w:pPr>
        <w:keepNext/>
        <w:spacing w:line="300" w:lineRule="auto"/>
        <w:jc w:val="center"/>
        <w:outlineLvl w:val="0"/>
        <w:rPr>
          <w:b/>
          <w:sz w:val="22"/>
          <w:szCs w:val="22"/>
        </w:rPr>
      </w:pPr>
    </w:p>
    <w:p w:rsidR="003671F3" w:rsidRDefault="00880B9C" w:rsidP="00A926D1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>
        <w:rPr>
          <w:b/>
          <w:i/>
          <w:color w:val="FF0000"/>
          <w:sz w:val="22"/>
          <w:szCs w:val="22"/>
        </w:rPr>
        <w:br w:type="page"/>
      </w:r>
      <w:r w:rsidR="003671F3" w:rsidRPr="00997B32">
        <w:rPr>
          <w:b/>
          <w:i/>
          <w:sz w:val="20"/>
          <w:szCs w:val="20"/>
        </w:rPr>
        <w:lastRenderedPageBreak/>
        <w:t>Załącznik nr 5 do SIWZ</w:t>
      </w:r>
    </w:p>
    <w:p w:rsidR="007D7005" w:rsidRPr="00997B32" w:rsidRDefault="007D7005" w:rsidP="00A926D1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 w:rsidRPr="007D7005">
        <w:rPr>
          <w:b/>
          <w:i/>
          <w:sz w:val="20"/>
          <w:szCs w:val="20"/>
        </w:rPr>
        <w:t>Wzór</w:t>
      </w:r>
    </w:p>
    <w:p w:rsidR="003671F3" w:rsidRPr="00FA7D90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3671F3" w:rsidRPr="00FA7D90" w:rsidRDefault="003671F3" w:rsidP="00A926D1">
      <w:pPr>
        <w:spacing w:line="300" w:lineRule="auto"/>
        <w:jc w:val="both"/>
        <w:rPr>
          <w:sz w:val="22"/>
          <w:szCs w:val="22"/>
        </w:rPr>
      </w:pPr>
    </w:p>
    <w:p w:rsidR="00CD5250" w:rsidRPr="00201CC0" w:rsidRDefault="00CD5250" w:rsidP="00CD5250">
      <w:pPr>
        <w:spacing w:line="300" w:lineRule="auto"/>
        <w:jc w:val="center"/>
        <w:rPr>
          <w:b/>
          <w:sz w:val="22"/>
          <w:szCs w:val="22"/>
        </w:rPr>
      </w:pPr>
      <w:r w:rsidRPr="00201CC0">
        <w:rPr>
          <w:b/>
          <w:sz w:val="22"/>
          <w:szCs w:val="22"/>
        </w:rPr>
        <w:t>OŚWIADCZENIE O PRZYNALEŻNOŚCI DO GRUPY KAPITAŁOWEJ</w:t>
      </w:r>
    </w:p>
    <w:p w:rsidR="00CD5250" w:rsidRPr="00391E20" w:rsidRDefault="00391E20" w:rsidP="00CD5250">
      <w:pPr>
        <w:spacing w:line="300" w:lineRule="auto"/>
        <w:jc w:val="center"/>
        <w:rPr>
          <w:sz w:val="22"/>
          <w:szCs w:val="22"/>
        </w:rPr>
      </w:pPr>
      <w:r w:rsidRPr="00391E20">
        <w:rPr>
          <w:sz w:val="22"/>
          <w:szCs w:val="22"/>
        </w:rPr>
        <w:t>(AZZP.243.9</w:t>
      </w:r>
      <w:r w:rsidR="00CD5250" w:rsidRPr="00391E20">
        <w:rPr>
          <w:sz w:val="22"/>
          <w:szCs w:val="22"/>
        </w:rPr>
        <w:t>.20</w:t>
      </w:r>
      <w:r w:rsidR="002B4965" w:rsidRPr="00391E20">
        <w:rPr>
          <w:sz w:val="22"/>
          <w:szCs w:val="22"/>
        </w:rPr>
        <w:t>20</w:t>
      </w:r>
      <w:r w:rsidR="00CD5250" w:rsidRPr="00391E20">
        <w:rPr>
          <w:sz w:val="22"/>
          <w:szCs w:val="22"/>
        </w:rPr>
        <w:t>)</w:t>
      </w:r>
    </w:p>
    <w:p w:rsidR="00CD5250" w:rsidRPr="00201CC0" w:rsidRDefault="00CD5250" w:rsidP="00CD5250">
      <w:pPr>
        <w:spacing w:line="300" w:lineRule="auto"/>
        <w:jc w:val="center"/>
        <w:rPr>
          <w:sz w:val="18"/>
          <w:szCs w:val="18"/>
        </w:rPr>
      </w:pPr>
    </w:p>
    <w:p w:rsidR="00CD5250" w:rsidRPr="00201CC0" w:rsidRDefault="00CD5250" w:rsidP="00CD5250">
      <w:pPr>
        <w:spacing w:line="300" w:lineRule="auto"/>
        <w:jc w:val="both"/>
        <w:rPr>
          <w:b/>
          <w:sz w:val="22"/>
          <w:szCs w:val="22"/>
        </w:rPr>
      </w:pPr>
    </w:p>
    <w:p w:rsidR="00CD5250" w:rsidRPr="00201CC0" w:rsidRDefault="00CD5250" w:rsidP="00CD5250">
      <w:pPr>
        <w:spacing w:line="300" w:lineRule="auto"/>
        <w:jc w:val="both"/>
        <w:rPr>
          <w:b/>
          <w:sz w:val="22"/>
          <w:szCs w:val="22"/>
        </w:rPr>
      </w:pPr>
      <w:r w:rsidRPr="00201CC0">
        <w:rPr>
          <w:b/>
          <w:sz w:val="22"/>
          <w:szCs w:val="22"/>
        </w:rPr>
        <w:t>Wykonawca:</w:t>
      </w:r>
    </w:p>
    <w:p w:rsidR="00CD5250" w:rsidRPr="00201CC0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201CC0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CD5250" w:rsidRPr="00201CC0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201CC0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CD5250" w:rsidRPr="00201CC0" w:rsidRDefault="00CD5250" w:rsidP="00CD5250">
      <w:pPr>
        <w:spacing w:line="300" w:lineRule="auto"/>
        <w:ind w:right="1388"/>
        <w:jc w:val="both"/>
        <w:rPr>
          <w:i/>
          <w:sz w:val="18"/>
          <w:szCs w:val="18"/>
        </w:rPr>
      </w:pPr>
      <w:r w:rsidRPr="00201CC0">
        <w:rPr>
          <w:i/>
          <w:sz w:val="18"/>
          <w:szCs w:val="18"/>
        </w:rPr>
        <w:t>(pełna nazwa/firma)</w:t>
      </w:r>
    </w:p>
    <w:p w:rsidR="00CD5250" w:rsidRPr="00201CC0" w:rsidRDefault="00CD5250" w:rsidP="00CD5250">
      <w:pPr>
        <w:spacing w:line="300" w:lineRule="auto"/>
        <w:jc w:val="both"/>
        <w:rPr>
          <w:sz w:val="22"/>
          <w:szCs w:val="22"/>
        </w:rPr>
      </w:pPr>
      <w:r w:rsidRPr="00201CC0">
        <w:rPr>
          <w:sz w:val="22"/>
          <w:szCs w:val="22"/>
        </w:rPr>
        <w:t>reprezentowany przez:</w:t>
      </w:r>
    </w:p>
    <w:p w:rsidR="00CD5250" w:rsidRPr="00201CC0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201CC0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CD5250" w:rsidRPr="00201CC0" w:rsidRDefault="00CD5250" w:rsidP="00CD5250">
      <w:pPr>
        <w:spacing w:line="300" w:lineRule="auto"/>
        <w:ind w:right="1388"/>
        <w:jc w:val="both"/>
        <w:rPr>
          <w:i/>
          <w:sz w:val="18"/>
          <w:szCs w:val="18"/>
        </w:rPr>
      </w:pPr>
      <w:r w:rsidRPr="00201CC0">
        <w:rPr>
          <w:i/>
          <w:sz w:val="18"/>
          <w:szCs w:val="18"/>
        </w:rPr>
        <w:t>(imię, nazwisko, stanowisko/podstawa do reprezentacji)</w:t>
      </w:r>
    </w:p>
    <w:p w:rsidR="00CD5250" w:rsidRPr="00201CC0" w:rsidRDefault="00CD5250" w:rsidP="00CD5250">
      <w:pPr>
        <w:spacing w:line="300" w:lineRule="auto"/>
        <w:jc w:val="both"/>
        <w:rPr>
          <w:sz w:val="22"/>
          <w:szCs w:val="22"/>
        </w:rPr>
      </w:pPr>
    </w:p>
    <w:p w:rsidR="00CD5250" w:rsidRPr="007F13B1" w:rsidRDefault="00CD5250" w:rsidP="00CD5250">
      <w:pPr>
        <w:spacing w:line="300" w:lineRule="auto"/>
        <w:jc w:val="both"/>
        <w:rPr>
          <w:sz w:val="22"/>
        </w:rPr>
      </w:pPr>
    </w:p>
    <w:p w:rsidR="00CD5250" w:rsidRPr="007F13B1" w:rsidRDefault="00CD5250" w:rsidP="00CD5250">
      <w:pPr>
        <w:spacing w:line="300" w:lineRule="auto"/>
        <w:jc w:val="both"/>
        <w:rPr>
          <w:sz w:val="22"/>
        </w:rPr>
      </w:pPr>
      <w:r w:rsidRPr="007F13B1">
        <w:rPr>
          <w:sz w:val="22"/>
        </w:rPr>
        <w:t>Oświadczam, że</w:t>
      </w:r>
      <w:r>
        <w:rPr>
          <w:rStyle w:val="Odwoanieprzypisudolnego"/>
          <w:sz w:val="22"/>
        </w:rPr>
        <w:footnoteReference w:id="2"/>
      </w:r>
    </w:p>
    <w:p w:rsidR="00B42C31" w:rsidRDefault="00F07B5C" w:rsidP="00B42C31">
      <w:pPr>
        <w:tabs>
          <w:tab w:val="left" w:pos="426"/>
        </w:tabs>
        <w:spacing w:line="300" w:lineRule="auto"/>
        <w:ind w:left="425" w:hanging="425"/>
        <w:jc w:val="both"/>
        <w:rPr>
          <w:sz w:val="22"/>
        </w:rPr>
      </w:pPr>
      <w:sdt>
        <w:sdtPr>
          <w:rPr>
            <w:sz w:val="22"/>
          </w:rPr>
          <w:id w:val="3248741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0BA3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B42C31" w:rsidRPr="00D91D71">
        <w:rPr>
          <w:sz w:val="22"/>
          <w:szCs w:val="22"/>
        </w:rPr>
        <w:tab/>
      </w:r>
      <w:r w:rsidR="00D91D71" w:rsidRPr="00D91D71">
        <w:rPr>
          <w:b/>
          <w:sz w:val="22"/>
          <w:szCs w:val="22"/>
        </w:rPr>
        <w:t>nie należę/nie należymy</w:t>
      </w:r>
      <w:r w:rsidR="00D91D71" w:rsidRPr="00D91D71">
        <w:rPr>
          <w:sz w:val="22"/>
          <w:szCs w:val="22"/>
        </w:rPr>
        <w:t xml:space="preserve"> do grupy kapitałowej, o której mowa w art. 24 ust. 1 pkt 23 ustawy Pzp, tj. w rozumieniu ustawy z dnia 16 lutego 2007 r. o ochronie konkurencji i konsumentów, </w:t>
      </w:r>
      <w:r w:rsidR="00D91D71" w:rsidRPr="00D91D71">
        <w:rPr>
          <w:b/>
          <w:sz w:val="22"/>
          <w:szCs w:val="22"/>
        </w:rPr>
        <w:t>z żadnym z Wykonawców, który złożyli ofertę w przedmiotowym postępowaniu</w:t>
      </w:r>
      <w:r w:rsidR="00D91D71" w:rsidRPr="00D91D71">
        <w:rPr>
          <w:sz w:val="22"/>
          <w:szCs w:val="22"/>
        </w:rPr>
        <w:t xml:space="preserve"> o udzielenie zamówienia publicznego</w:t>
      </w:r>
      <w:r w:rsidR="00B42C31" w:rsidRPr="00D91D71">
        <w:rPr>
          <w:sz w:val="22"/>
          <w:szCs w:val="22"/>
        </w:rPr>
        <w:t>.</w:t>
      </w:r>
    </w:p>
    <w:p w:rsidR="00B42C31" w:rsidRDefault="00B42C31" w:rsidP="00B42C31">
      <w:pPr>
        <w:spacing w:line="300" w:lineRule="auto"/>
        <w:jc w:val="both"/>
        <w:rPr>
          <w:sz w:val="22"/>
        </w:rPr>
      </w:pPr>
    </w:p>
    <w:p w:rsidR="00B42C31" w:rsidRDefault="00F07B5C" w:rsidP="00B42C31">
      <w:pPr>
        <w:tabs>
          <w:tab w:val="left" w:pos="426"/>
        </w:tabs>
        <w:spacing w:line="300" w:lineRule="auto"/>
        <w:ind w:left="425" w:hanging="425"/>
        <w:jc w:val="both"/>
        <w:rPr>
          <w:sz w:val="22"/>
        </w:rPr>
      </w:pPr>
      <w:sdt>
        <w:sdtPr>
          <w:rPr>
            <w:sz w:val="22"/>
          </w:rPr>
          <w:id w:val="-6574499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1ED0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B42C31">
        <w:rPr>
          <w:sz w:val="22"/>
        </w:rPr>
        <w:tab/>
      </w:r>
      <w:r w:rsidR="00D91D71" w:rsidRPr="00D91D71">
        <w:rPr>
          <w:b/>
          <w:sz w:val="22"/>
        </w:rPr>
        <w:t>należę/należymy</w:t>
      </w:r>
      <w:r w:rsidR="00D91D71" w:rsidRPr="00D91D71">
        <w:rPr>
          <w:sz w:val="22"/>
        </w:rPr>
        <w:t xml:space="preserve"> do grupy kapitałowej, o której mowa w art. 24 ust. 1 pkt 23 ustawy Pzp, tj. w rozumieniu ustawy z dnia 16 lutego 2007 r. o ochronie konkurencji i konsumentów, </w:t>
      </w:r>
      <w:r w:rsidR="00D91D71" w:rsidRPr="00D91D71">
        <w:rPr>
          <w:b/>
          <w:sz w:val="22"/>
        </w:rPr>
        <w:t xml:space="preserve">z następującymi Wykonawcami, którzy złożyli ofertę w przedmiotowym postępowaniu </w:t>
      </w:r>
      <w:r w:rsidR="00D91D71" w:rsidRPr="00D91D71">
        <w:rPr>
          <w:sz w:val="22"/>
        </w:rPr>
        <w:t>o udzielenie zamówienia publicznego (należy podać nazwy i adres siedzib):</w:t>
      </w:r>
    </w:p>
    <w:p w:rsidR="00B42C31" w:rsidRPr="00AA4B2C" w:rsidRDefault="00B42C31" w:rsidP="00B42C31">
      <w:pPr>
        <w:tabs>
          <w:tab w:val="left" w:pos="426"/>
        </w:tabs>
        <w:spacing w:line="300" w:lineRule="auto"/>
        <w:ind w:left="425" w:hanging="425"/>
        <w:jc w:val="both"/>
        <w:rPr>
          <w:sz w:val="22"/>
        </w:rPr>
      </w:pPr>
      <w:r>
        <w:rPr>
          <w:sz w:val="22"/>
        </w:rPr>
        <w:tab/>
      </w:r>
      <w:r w:rsidRPr="00AA4B2C">
        <w:rPr>
          <w:sz w:val="22"/>
        </w:rPr>
        <w:t>………………………………………………………………………………………………………………</w:t>
      </w:r>
    </w:p>
    <w:p w:rsidR="00B42C31" w:rsidRPr="00AA4B2C" w:rsidRDefault="00B42C31" w:rsidP="00B42C31">
      <w:pPr>
        <w:tabs>
          <w:tab w:val="left" w:pos="426"/>
        </w:tabs>
        <w:spacing w:line="300" w:lineRule="auto"/>
        <w:ind w:left="425" w:hanging="425"/>
        <w:jc w:val="both"/>
        <w:rPr>
          <w:sz w:val="22"/>
        </w:rPr>
      </w:pPr>
      <w:r>
        <w:rPr>
          <w:sz w:val="22"/>
        </w:rPr>
        <w:tab/>
      </w:r>
      <w:r w:rsidRPr="00AA4B2C">
        <w:rPr>
          <w:sz w:val="22"/>
        </w:rPr>
        <w:t>………………………………………………………………………………………………………………</w:t>
      </w:r>
    </w:p>
    <w:p w:rsidR="00B42C31" w:rsidRPr="00AA4B2C" w:rsidRDefault="00B42C31" w:rsidP="00B42C31">
      <w:pPr>
        <w:tabs>
          <w:tab w:val="left" w:pos="426"/>
        </w:tabs>
        <w:spacing w:line="300" w:lineRule="auto"/>
        <w:ind w:left="425" w:hanging="425"/>
        <w:jc w:val="both"/>
        <w:rPr>
          <w:sz w:val="22"/>
        </w:rPr>
      </w:pPr>
      <w:r>
        <w:rPr>
          <w:sz w:val="22"/>
        </w:rPr>
        <w:tab/>
      </w:r>
      <w:r w:rsidRPr="00AA4B2C">
        <w:rPr>
          <w:sz w:val="18"/>
        </w:rPr>
        <w:t>(Wraz ze złożonym oświadczeniem, wykonawca musi przedstawić dowody, że powiązania z innym Wykonawcą nie prowadzą do zakłócenia konkurencji w postepowaniu o udzielenie zamówienia).</w:t>
      </w:r>
    </w:p>
    <w:p w:rsidR="00C90962" w:rsidRDefault="00C90962" w:rsidP="00C90962">
      <w:pPr>
        <w:spacing w:line="300" w:lineRule="auto"/>
        <w:jc w:val="both"/>
        <w:rPr>
          <w:sz w:val="22"/>
          <w:szCs w:val="22"/>
        </w:rPr>
      </w:pPr>
    </w:p>
    <w:p w:rsidR="00264626" w:rsidRDefault="00264626" w:rsidP="00C90962">
      <w:pPr>
        <w:spacing w:line="300" w:lineRule="auto"/>
        <w:jc w:val="both"/>
        <w:rPr>
          <w:sz w:val="22"/>
          <w:szCs w:val="22"/>
        </w:rPr>
      </w:pPr>
    </w:p>
    <w:p w:rsidR="00CD5250" w:rsidRDefault="00CD5250" w:rsidP="00C90962">
      <w:pPr>
        <w:spacing w:line="300" w:lineRule="auto"/>
        <w:jc w:val="both"/>
        <w:rPr>
          <w:sz w:val="22"/>
          <w:szCs w:val="22"/>
        </w:rPr>
      </w:pPr>
    </w:p>
    <w:p w:rsidR="00CD5250" w:rsidRDefault="00CD5250" w:rsidP="00C90962">
      <w:pPr>
        <w:spacing w:line="300" w:lineRule="auto"/>
        <w:jc w:val="both"/>
        <w:rPr>
          <w:sz w:val="22"/>
          <w:szCs w:val="22"/>
        </w:rPr>
      </w:pPr>
    </w:p>
    <w:p w:rsidR="000B1ED0" w:rsidRPr="0013300D" w:rsidRDefault="000B1ED0" w:rsidP="000B1ED0">
      <w:pPr>
        <w:spacing w:line="300" w:lineRule="auto"/>
        <w:ind w:firstLine="426"/>
        <w:jc w:val="both"/>
        <w:rPr>
          <w:sz w:val="22"/>
          <w:szCs w:val="22"/>
        </w:rPr>
      </w:pPr>
      <w:r w:rsidRPr="0013300D">
        <w:rPr>
          <w:sz w:val="22"/>
          <w:szCs w:val="22"/>
        </w:rPr>
        <w:t>…………….…….</w:t>
      </w:r>
      <w:r w:rsidRPr="0013300D">
        <w:rPr>
          <w:i/>
          <w:sz w:val="22"/>
          <w:szCs w:val="22"/>
        </w:rPr>
        <w:t xml:space="preserve">, </w:t>
      </w:r>
      <w:r w:rsidRPr="0013300D">
        <w:rPr>
          <w:sz w:val="22"/>
          <w:szCs w:val="22"/>
        </w:rPr>
        <w:t xml:space="preserve">dnia ………….……. r. </w:t>
      </w:r>
    </w:p>
    <w:p w:rsidR="00CD5250" w:rsidRPr="00300CFC" w:rsidRDefault="00CD5250" w:rsidP="00C90962">
      <w:pPr>
        <w:spacing w:line="300" w:lineRule="auto"/>
        <w:jc w:val="both"/>
        <w:rPr>
          <w:sz w:val="22"/>
          <w:szCs w:val="22"/>
        </w:rPr>
      </w:pPr>
    </w:p>
    <w:p w:rsidR="00C90962" w:rsidRPr="00300CFC" w:rsidRDefault="00C90962" w:rsidP="00C90962">
      <w:pPr>
        <w:pStyle w:val="Tekstpodstawowy"/>
        <w:spacing w:line="300" w:lineRule="auto"/>
        <w:ind w:left="4956"/>
        <w:rPr>
          <w:sz w:val="22"/>
          <w:szCs w:val="22"/>
        </w:rPr>
      </w:pPr>
      <w:r w:rsidRPr="00300CFC">
        <w:rPr>
          <w:sz w:val="22"/>
          <w:szCs w:val="22"/>
        </w:rPr>
        <w:t>………………………………………</w:t>
      </w:r>
    </w:p>
    <w:p w:rsidR="00C90962" w:rsidRPr="00EE38F3" w:rsidRDefault="00C90962" w:rsidP="00C90962">
      <w:pPr>
        <w:pStyle w:val="Tekstpodstawowy"/>
        <w:spacing w:line="300" w:lineRule="auto"/>
        <w:ind w:left="4956"/>
        <w:rPr>
          <w:sz w:val="18"/>
          <w:szCs w:val="18"/>
        </w:rPr>
      </w:pPr>
      <w:r w:rsidRPr="00EE38F3">
        <w:rPr>
          <w:sz w:val="18"/>
          <w:szCs w:val="18"/>
        </w:rPr>
        <w:t xml:space="preserve">podpis i pieczęć osoby uprawnionej </w:t>
      </w:r>
      <w:r w:rsidRPr="00EE38F3">
        <w:rPr>
          <w:sz w:val="18"/>
          <w:szCs w:val="18"/>
        </w:rPr>
        <w:br/>
        <w:t>(lub osób uprawnionych)</w:t>
      </w:r>
    </w:p>
    <w:p w:rsidR="00C90962" w:rsidRPr="00EE38F3" w:rsidRDefault="00C90962" w:rsidP="00C90962">
      <w:pPr>
        <w:pStyle w:val="Tekstpodstawowy"/>
        <w:spacing w:line="300" w:lineRule="auto"/>
        <w:ind w:left="4956"/>
        <w:rPr>
          <w:sz w:val="18"/>
          <w:szCs w:val="18"/>
        </w:rPr>
      </w:pPr>
      <w:r w:rsidRPr="00EE38F3">
        <w:rPr>
          <w:sz w:val="18"/>
          <w:szCs w:val="18"/>
        </w:rPr>
        <w:t>do reprezentowania Wykonawcy</w:t>
      </w:r>
    </w:p>
    <w:p w:rsidR="00C90962" w:rsidRPr="00C90962" w:rsidRDefault="00C90962" w:rsidP="00C90962">
      <w:pPr>
        <w:spacing w:line="300" w:lineRule="auto"/>
        <w:ind w:left="360"/>
        <w:jc w:val="both"/>
        <w:rPr>
          <w:sz w:val="20"/>
          <w:szCs w:val="20"/>
        </w:rPr>
      </w:pPr>
    </w:p>
    <w:p w:rsidR="00355F9A" w:rsidRDefault="003671F3" w:rsidP="00264626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 w:rsidRPr="00767BBF">
        <w:rPr>
          <w:color w:val="2F5496"/>
          <w:sz w:val="22"/>
          <w:szCs w:val="22"/>
        </w:rPr>
        <w:br w:type="column"/>
      </w:r>
      <w:r w:rsidR="00355F9A" w:rsidRPr="0013300D">
        <w:rPr>
          <w:b/>
          <w:i/>
          <w:sz w:val="20"/>
          <w:szCs w:val="20"/>
        </w:rPr>
        <w:lastRenderedPageBreak/>
        <w:t xml:space="preserve">Załącznik nr </w:t>
      </w:r>
      <w:r w:rsidR="009671A7" w:rsidRPr="0013300D">
        <w:rPr>
          <w:b/>
          <w:i/>
          <w:sz w:val="20"/>
          <w:szCs w:val="20"/>
        </w:rPr>
        <w:t>6</w:t>
      </w:r>
      <w:r w:rsidR="00355F9A" w:rsidRPr="0013300D">
        <w:rPr>
          <w:b/>
          <w:i/>
          <w:sz w:val="20"/>
          <w:szCs w:val="20"/>
        </w:rPr>
        <w:t xml:space="preserve"> do SIWZ</w:t>
      </w:r>
    </w:p>
    <w:p w:rsidR="007D7005" w:rsidRPr="0013300D" w:rsidRDefault="007D7005" w:rsidP="00264626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 w:rsidRPr="007D7005">
        <w:rPr>
          <w:b/>
          <w:i/>
          <w:sz w:val="20"/>
          <w:szCs w:val="20"/>
        </w:rPr>
        <w:t>Wzór</w:t>
      </w:r>
    </w:p>
    <w:p w:rsidR="00355F9A" w:rsidRPr="0013300D" w:rsidRDefault="00355F9A" w:rsidP="00A926D1">
      <w:pPr>
        <w:spacing w:line="300" w:lineRule="auto"/>
        <w:ind w:left="6372" w:firstLine="708"/>
        <w:jc w:val="both"/>
        <w:rPr>
          <w:i/>
          <w:sz w:val="22"/>
          <w:szCs w:val="22"/>
        </w:rPr>
      </w:pPr>
    </w:p>
    <w:p w:rsidR="00355F9A" w:rsidRPr="0013300D" w:rsidRDefault="00355F9A" w:rsidP="00A926D1">
      <w:pPr>
        <w:spacing w:line="300" w:lineRule="auto"/>
        <w:ind w:left="6372" w:firstLine="708"/>
        <w:jc w:val="both"/>
        <w:rPr>
          <w:i/>
          <w:sz w:val="22"/>
          <w:szCs w:val="22"/>
        </w:rPr>
      </w:pPr>
    </w:p>
    <w:p w:rsidR="00355F9A" w:rsidRPr="0013300D" w:rsidRDefault="00355F9A" w:rsidP="00A926D1">
      <w:pPr>
        <w:spacing w:line="300" w:lineRule="auto"/>
        <w:ind w:left="6372" w:firstLine="708"/>
        <w:jc w:val="both"/>
        <w:rPr>
          <w:i/>
          <w:sz w:val="22"/>
          <w:szCs w:val="22"/>
        </w:rPr>
      </w:pPr>
    </w:p>
    <w:p w:rsidR="00CD5250" w:rsidRPr="00044CDA" w:rsidRDefault="00CD5250" w:rsidP="00CD5250">
      <w:pPr>
        <w:spacing w:line="300" w:lineRule="auto"/>
        <w:jc w:val="center"/>
        <w:rPr>
          <w:b/>
          <w:sz w:val="22"/>
          <w:szCs w:val="22"/>
        </w:rPr>
      </w:pPr>
      <w:r w:rsidRPr="00044CDA">
        <w:rPr>
          <w:b/>
          <w:sz w:val="22"/>
          <w:szCs w:val="22"/>
        </w:rPr>
        <w:t>OŚWIADCZENIE WYKONAWCY O ZAKRESIE PRAC POWIERZONYCH PODWYKONAWCY</w:t>
      </w:r>
    </w:p>
    <w:p w:rsidR="00CD5250" w:rsidRPr="00044CDA" w:rsidRDefault="00CD5250" w:rsidP="00CD5250">
      <w:pPr>
        <w:spacing w:line="300" w:lineRule="auto"/>
        <w:jc w:val="both"/>
        <w:rPr>
          <w:b/>
          <w:sz w:val="22"/>
          <w:szCs w:val="22"/>
        </w:rPr>
      </w:pPr>
    </w:p>
    <w:p w:rsidR="00CD5250" w:rsidRPr="00044CDA" w:rsidRDefault="00CD5250" w:rsidP="00CD5250">
      <w:pPr>
        <w:spacing w:line="300" w:lineRule="auto"/>
        <w:jc w:val="both"/>
        <w:rPr>
          <w:b/>
          <w:sz w:val="22"/>
          <w:szCs w:val="22"/>
        </w:rPr>
      </w:pPr>
      <w:r w:rsidRPr="00044CDA">
        <w:rPr>
          <w:b/>
          <w:sz w:val="22"/>
          <w:szCs w:val="22"/>
        </w:rPr>
        <w:t>Wykonawca:</w:t>
      </w:r>
    </w:p>
    <w:p w:rsidR="00CD5250" w:rsidRPr="00044CDA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044CDA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CD5250" w:rsidRPr="00044CDA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044CDA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CD5250" w:rsidRPr="00044CDA" w:rsidRDefault="00CD5250" w:rsidP="00CD5250">
      <w:pPr>
        <w:spacing w:line="300" w:lineRule="auto"/>
        <w:ind w:right="1388"/>
        <w:jc w:val="both"/>
        <w:rPr>
          <w:i/>
          <w:sz w:val="18"/>
          <w:szCs w:val="18"/>
        </w:rPr>
      </w:pPr>
      <w:r w:rsidRPr="00044CDA">
        <w:rPr>
          <w:i/>
          <w:sz w:val="18"/>
          <w:szCs w:val="18"/>
        </w:rPr>
        <w:t>(pełna nazwa/firma)</w:t>
      </w:r>
    </w:p>
    <w:p w:rsidR="00CD5250" w:rsidRPr="00044CDA" w:rsidRDefault="00CD5250" w:rsidP="00CD5250">
      <w:pPr>
        <w:spacing w:line="300" w:lineRule="auto"/>
        <w:jc w:val="both"/>
        <w:rPr>
          <w:sz w:val="22"/>
          <w:szCs w:val="22"/>
        </w:rPr>
      </w:pPr>
      <w:r w:rsidRPr="00044CDA">
        <w:rPr>
          <w:sz w:val="22"/>
          <w:szCs w:val="22"/>
        </w:rPr>
        <w:t>reprezentowany przez:</w:t>
      </w:r>
    </w:p>
    <w:p w:rsidR="00CD5250" w:rsidRPr="00044CDA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044CDA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CD5250" w:rsidRPr="00044CDA" w:rsidRDefault="00CD5250" w:rsidP="00CD5250">
      <w:pPr>
        <w:spacing w:line="300" w:lineRule="auto"/>
        <w:ind w:right="1388"/>
        <w:jc w:val="both"/>
        <w:rPr>
          <w:i/>
          <w:sz w:val="18"/>
          <w:szCs w:val="18"/>
        </w:rPr>
      </w:pPr>
      <w:r w:rsidRPr="00044CDA">
        <w:rPr>
          <w:i/>
          <w:sz w:val="18"/>
          <w:szCs w:val="18"/>
        </w:rPr>
        <w:t>(imię, nazwisko, stanowisko/podstawa do reprezentacji)</w:t>
      </w:r>
    </w:p>
    <w:p w:rsidR="00CD5250" w:rsidRPr="00044CDA" w:rsidRDefault="00CD5250" w:rsidP="00CD5250">
      <w:pPr>
        <w:spacing w:line="300" w:lineRule="auto"/>
        <w:jc w:val="center"/>
        <w:rPr>
          <w:b/>
          <w:sz w:val="22"/>
          <w:szCs w:val="22"/>
        </w:rPr>
      </w:pPr>
    </w:p>
    <w:p w:rsidR="00CD5250" w:rsidRPr="00044CDA" w:rsidRDefault="00CD5250" w:rsidP="00CD5250">
      <w:pPr>
        <w:spacing w:line="300" w:lineRule="auto"/>
        <w:jc w:val="center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CD5250" w:rsidRPr="00044CDA" w:rsidTr="00625D4B">
        <w:tc>
          <w:tcPr>
            <w:tcW w:w="4606" w:type="dxa"/>
            <w:vAlign w:val="center"/>
          </w:tcPr>
          <w:p w:rsidR="00CD5250" w:rsidRPr="00044CDA" w:rsidRDefault="00CD5250" w:rsidP="00625D4B">
            <w:pPr>
              <w:spacing w:line="300" w:lineRule="auto"/>
              <w:rPr>
                <w:rFonts w:eastAsia="Calibri"/>
                <w:sz w:val="22"/>
                <w:szCs w:val="22"/>
              </w:rPr>
            </w:pPr>
            <w:r w:rsidRPr="00044CDA">
              <w:rPr>
                <w:rFonts w:eastAsia="Calibri"/>
                <w:sz w:val="22"/>
                <w:szCs w:val="22"/>
              </w:rPr>
              <w:t>Nazwa podwykonawcy</w:t>
            </w:r>
          </w:p>
        </w:tc>
        <w:tc>
          <w:tcPr>
            <w:tcW w:w="4606" w:type="dxa"/>
          </w:tcPr>
          <w:p w:rsidR="00CD5250" w:rsidRPr="00044CDA" w:rsidRDefault="00CD5250" w:rsidP="00625D4B">
            <w:pPr>
              <w:spacing w:line="300" w:lineRule="auto"/>
              <w:jc w:val="both"/>
              <w:rPr>
                <w:rFonts w:eastAsia="Calibri"/>
                <w:sz w:val="22"/>
                <w:szCs w:val="22"/>
              </w:rPr>
            </w:pPr>
          </w:p>
        </w:tc>
      </w:tr>
      <w:tr w:rsidR="00CD5250" w:rsidRPr="00044CDA" w:rsidTr="00625D4B">
        <w:tc>
          <w:tcPr>
            <w:tcW w:w="4606" w:type="dxa"/>
            <w:vAlign w:val="center"/>
          </w:tcPr>
          <w:p w:rsidR="00CD5250" w:rsidRPr="00391E20" w:rsidRDefault="00CD5250" w:rsidP="00625D4B">
            <w:pPr>
              <w:spacing w:line="300" w:lineRule="auto"/>
              <w:rPr>
                <w:rFonts w:eastAsia="Calibri"/>
                <w:sz w:val="22"/>
                <w:szCs w:val="22"/>
              </w:rPr>
            </w:pPr>
            <w:r w:rsidRPr="00391E20">
              <w:rPr>
                <w:rFonts w:eastAsia="Calibri"/>
                <w:sz w:val="22"/>
                <w:szCs w:val="22"/>
              </w:rPr>
              <w:t>Zamówienie:</w:t>
            </w:r>
          </w:p>
        </w:tc>
        <w:tc>
          <w:tcPr>
            <w:tcW w:w="4606" w:type="dxa"/>
          </w:tcPr>
          <w:p w:rsidR="00CD5250" w:rsidRPr="00391E20" w:rsidRDefault="00D25C6A" w:rsidP="002B4965">
            <w:pPr>
              <w:spacing w:line="300" w:lineRule="auto"/>
              <w:rPr>
                <w:sz w:val="22"/>
                <w:szCs w:val="22"/>
              </w:rPr>
            </w:pPr>
            <w:r w:rsidRPr="00391E20">
              <w:rPr>
                <w:sz w:val="22"/>
                <w:szCs w:val="22"/>
              </w:rPr>
              <w:t xml:space="preserve">Sukcesywne dostawy materiałów biurowych dla Jednostek Organizacyjnych UTP </w:t>
            </w:r>
            <w:r w:rsidR="00391E20" w:rsidRPr="00391E20">
              <w:rPr>
                <w:sz w:val="22"/>
                <w:szCs w:val="22"/>
              </w:rPr>
              <w:t>(AZZP.243.9</w:t>
            </w:r>
            <w:r w:rsidR="002B4965" w:rsidRPr="00391E20">
              <w:rPr>
                <w:sz w:val="22"/>
                <w:szCs w:val="22"/>
              </w:rPr>
              <w:t>.2020</w:t>
            </w:r>
            <w:r w:rsidR="00CD5250" w:rsidRPr="00391E20">
              <w:rPr>
                <w:sz w:val="22"/>
                <w:szCs w:val="22"/>
              </w:rPr>
              <w:t>)</w:t>
            </w:r>
          </w:p>
        </w:tc>
      </w:tr>
      <w:tr w:rsidR="00CD5250" w:rsidRPr="00044CDA" w:rsidTr="00625D4B">
        <w:tc>
          <w:tcPr>
            <w:tcW w:w="4606" w:type="dxa"/>
            <w:vAlign w:val="center"/>
          </w:tcPr>
          <w:p w:rsidR="00CD5250" w:rsidRPr="00044CDA" w:rsidRDefault="00CD5250" w:rsidP="00625D4B">
            <w:pPr>
              <w:spacing w:line="300" w:lineRule="auto"/>
              <w:rPr>
                <w:rFonts w:eastAsia="Calibri"/>
                <w:sz w:val="22"/>
                <w:szCs w:val="22"/>
              </w:rPr>
            </w:pPr>
            <w:r w:rsidRPr="00044CDA">
              <w:rPr>
                <w:rFonts w:eastAsia="Calibri"/>
                <w:sz w:val="22"/>
                <w:szCs w:val="22"/>
              </w:rPr>
              <w:t>Zamawiający:</w:t>
            </w:r>
          </w:p>
        </w:tc>
        <w:tc>
          <w:tcPr>
            <w:tcW w:w="4606" w:type="dxa"/>
          </w:tcPr>
          <w:p w:rsidR="00CD5250" w:rsidRPr="00044CDA" w:rsidRDefault="00CD5250" w:rsidP="00625D4B">
            <w:pPr>
              <w:tabs>
                <w:tab w:val="left" w:pos="4500"/>
              </w:tabs>
              <w:spacing w:line="300" w:lineRule="auto"/>
              <w:jc w:val="both"/>
              <w:rPr>
                <w:b/>
                <w:sz w:val="22"/>
                <w:szCs w:val="22"/>
              </w:rPr>
            </w:pPr>
            <w:r w:rsidRPr="00044CDA">
              <w:rPr>
                <w:b/>
                <w:sz w:val="22"/>
                <w:szCs w:val="22"/>
              </w:rPr>
              <w:t>Uniwersytet Technologiczno-Przyrodniczy</w:t>
            </w:r>
          </w:p>
          <w:p w:rsidR="00CD5250" w:rsidRPr="00044CDA" w:rsidRDefault="00CD5250" w:rsidP="00625D4B">
            <w:pPr>
              <w:tabs>
                <w:tab w:val="left" w:pos="4500"/>
              </w:tabs>
              <w:spacing w:line="300" w:lineRule="auto"/>
              <w:jc w:val="both"/>
              <w:rPr>
                <w:b/>
                <w:sz w:val="22"/>
                <w:szCs w:val="22"/>
              </w:rPr>
            </w:pPr>
            <w:r w:rsidRPr="00044CDA">
              <w:rPr>
                <w:b/>
                <w:sz w:val="22"/>
                <w:szCs w:val="22"/>
              </w:rPr>
              <w:t>im. Jana i Jędrzeja Śniadeckich</w:t>
            </w:r>
          </w:p>
          <w:p w:rsidR="00CD5250" w:rsidRPr="00044CDA" w:rsidRDefault="00CD5250" w:rsidP="00625D4B">
            <w:pPr>
              <w:tabs>
                <w:tab w:val="left" w:pos="4500"/>
              </w:tabs>
              <w:spacing w:line="300" w:lineRule="auto"/>
              <w:jc w:val="both"/>
              <w:rPr>
                <w:b/>
                <w:sz w:val="22"/>
                <w:szCs w:val="22"/>
              </w:rPr>
            </w:pPr>
            <w:r w:rsidRPr="00044CDA">
              <w:rPr>
                <w:b/>
                <w:sz w:val="22"/>
                <w:szCs w:val="22"/>
              </w:rPr>
              <w:t>Al. prof. S. Kaliskiego 7</w:t>
            </w:r>
          </w:p>
          <w:p w:rsidR="00CD5250" w:rsidRPr="00044CDA" w:rsidRDefault="00CD5250" w:rsidP="00625D4B">
            <w:pPr>
              <w:tabs>
                <w:tab w:val="left" w:pos="4500"/>
              </w:tabs>
              <w:spacing w:line="300" w:lineRule="auto"/>
              <w:jc w:val="both"/>
              <w:rPr>
                <w:rFonts w:eastAsia="Calibri"/>
                <w:sz w:val="22"/>
                <w:szCs w:val="22"/>
              </w:rPr>
            </w:pPr>
            <w:r w:rsidRPr="00044CDA">
              <w:rPr>
                <w:b/>
                <w:sz w:val="22"/>
                <w:szCs w:val="22"/>
              </w:rPr>
              <w:t>85-796 Bydgoszcz</w:t>
            </w:r>
          </w:p>
        </w:tc>
      </w:tr>
      <w:tr w:rsidR="00CD5250" w:rsidRPr="00044CDA" w:rsidTr="00625D4B">
        <w:trPr>
          <w:trHeight w:val="2386"/>
        </w:trPr>
        <w:tc>
          <w:tcPr>
            <w:tcW w:w="4606" w:type="dxa"/>
            <w:vAlign w:val="center"/>
          </w:tcPr>
          <w:p w:rsidR="00CD5250" w:rsidRPr="00044CDA" w:rsidRDefault="00CD5250" w:rsidP="00625D4B">
            <w:pPr>
              <w:spacing w:line="300" w:lineRule="auto"/>
              <w:rPr>
                <w:rFonts w:eastAsia="Calibri"/>
                <w:sz w:val="22"/>
                <w:szCs w:val="22"/>
              </w:rPr>
            </w:pPr>
            <w:r w:rsidRPr="00044CDA">
              <w:rPr>
                <w:rFonts w:eastAsia="Calibri"/>
                <w:sz w:val="22"/>
                <w:szCs w:val="22"/>
              </w:rPr>
              <w:t>Zakres zamówienia jaki zostanie powierzony podwykonawcy</w:t>
            </w:r>
          </w:p>
        </w:tc>
        <w:tc>
          <w:tcPr>
            <w:tcW w:w="4606" w:type="dxa"/>
            <w:vAlign w:val="center"/>
          </w:tcPr>
          <w:p w:rsidR="00CD5250" w:rsidRPr="00044CDA" w:rsidRDefault="00CD5250" w:rsidP="00625D4B">
            <w:pPr>
              <w:spacing w:line="30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CD5250" w:rsidRPr="00044CDA" w:rsidTr="00625D4B">
        <w:tc>
          <w:tcPr>
            <w:tcW w:w="4606" w:type="dxa"/>
            <w:vAlign w:val="center"/>
          </w:tcPr>
          <w:p w:rsidR="00CD5250" w:rsidRPr="00044CDA" w:rsidRDefault="00CD5250" w:rsidP="00625D4B">
            <w:pPr>
              <w:spacing w:line="300" w:lineRule="auto"/>
              <w:rPr>
                <w:rFonts w:eastAsia="Calibri"/>
                <w:sz w:val="22"/>
                <w:szCs w:val="22"/>
              </w:rPr>
            </w:pPr>
            <w:r w:rsidRPr="00044CDA">
              <w:rPr>
                <w:rFonts w:eastAsia="Calibri"/>
                <w:sz w:val="22"/>
                <w:szCs w:val="22"/>
              </w:rPr>
              <w:t>Wartość lub procentowa część zamówienia jaka zostanie powierzona podwykonawcy</w:t>
            </w:r>
          </w:p>
        </w:tc>
        <w:tc>
          <w:tcPr>
            <w:tcW w:w="4606" w:type="dxa"/>
            <w:vAlign w:val="center"/>
          </w:tcPr>
          <w:p w:rsidR="00CD5250" w:rsidRPr="00044CDA" w:rsidRDefault="00CD5250" w:rsidP="00625D4B">
            <w:pPr>
              <w:spacing w:line="300" w:lineRule="auto"/>
              <w:rPr>
                <w:rFonts w:eastAsia="Calibri"/>
                <w:sz w:val="22"/>
                <w:szCs w:val="22"/>
              </w:rPr>
            </w:pPr>
          </w:p>
        </w:tc>
      </w:tr>
    </w:tbl>
    <w:p w:rsidR="00CD5250" w:rsidRPr="00044CDA" w:rsidRDefault="00CD5250" w:rsidP="00CD5250">
      <w:pPr>
        <w:spacing w:line="300" w:lineRule="auto"/>
        <w:jc w:val="center"/>
        <w:rPr>
          <w:b/>
          <w:sz w:val="22"/>
          <w:szCs w:val="22"/>
        </w:rPr>
      </w:pPr>
    </w:p>
    <w:p w:rsidR="00CD5250" w:rsidRPr="00044CDA" w:rsidRDefault="00CD5250" w:rsidP="00CD5250">
      <w:pPr>
        <w:spacing w:line="300" w:lineRule="auto"/>
        <w:jc w:val="center"/>
        <w:rPr>
          <w:i/>
          <w:sz w:val="22"/>
          <w:szCs w:val="22"/>
        </w:rPr>
      </w:pPr>
    </w:p>
    <w:p w:rsidR="00CD5250" w:rsidRPr="00044CDA" w:rsidRDefault="00CD5250" w:rsidP="00CD5250">
      <w:pPr>
        <w:spacing w:line="300" w:lineRule="auto"/>
        <w:rPr>
          <w:rFonts w:eastAsia="Calibri"/>
          <w:sz w:val="22"/>
          <w:szCs w:val="22"/>
        </w:rPr>
      </w:pPr>
      <w:r w:rsidRPr="00044CDA">
        <w:rPr>
          <w:rFonts w:eastAsia="Calibri"/>
          <w:sz w:val="22"/>
          <w:szCs w:val="22"/>
        </w:rPr>
        <w:t>Pozostały zakres zamówienia wykonamy osobiście.</w:t>
      </w:r>
    </w:p>
    <w:p w:rsidR="00CD5250" w:rsidRPr="00913F98" w:rsidRDefault="00CD5250" w:rsidP="00CD5250">
      <w:pPr>
        <w:spacing w:line="300" w:lineRule="auto"/>
        <w:jc w:val="center"/>
        <w:rPr>
          <w:i/>
          <w:sz w:val="22"/>
          <w:szCs w:val="22"/>
          <w:highlight w:val="yellow"/>
        </w:rPr>
      </w:pPr>
    </w:p>
    <w:p w:rsidR="00355F9A" w:rsidRPr="0013300D" w:rsidRDefault="00355F9A" w:rsidP="00A926D1">
      <w:pPr>
        <w:spacing w:line="300" w:lineRule="auto"/>
        <w:jc w:val="center"/>
        <w:rPr>
          <w:i/>
          <w:sz w:val="22"/>
          <w:szCs w:val="22"/>
        </w:rPr>
      </w:pPr>
    </w:p>
    <w:p w:rsidR="00355F9A" w:rsidRPr="0013300D" w:rsidRDefault="00355F9A" w:rsidP="00A926D1">
      <w:pPr>
        <w:spacing w:line="300" w:lineRule="auto"/>
        <w:jc w:val="center"/>
        <w:rPr>
          <w:i/>
          <w:sz w:val="22"/>
          <w:szCs w:val="22"/>
        </w:rPr>
      </w:pPr>
    </w:p>
    <w:p w:rsidR="00355F9A" w:rsidRPr="0013300D" w:rsidRDefault="00355F9A" w:rsidP="00A926D1">
      <w:pPr>
        <w:spacing w:line="300" w:lineRule="auto"/>
        <w:jc w:val="center"/>
        <w:rPr>
          <w:i/>
          <w:sz w:val="22"/>
          <w:szCs w:val="22"/>
        </w:rPr>
      </w:pPr>
    </w:p>
    <w:p w:rsidR="00355F9A" w:rsidRPr="0013300D" w:rsidRDefault="00355F9A" w:rsidP="00A926D1">
      <w:pPr>
        <w:spacing w:line="300" w:lineRule="auto"/>
        <w:ind w:firstLine="426"/>
        <w:jc w:val="both"/>
        <w:rPr>
          <w:sz w:val="22"/>
          <w:szCs w:val="22"/>
        </w:rPr>
      </w:pPr>
      <w:r w:rsidRPr="0013300D">
        <w:rPr>
          <w:sz w:val="22"/>
          <w:szCs w:val="22"/>
        </w:rPr>
        <w:t>…………….…….</w:t>
      </w:r>
      <w:r w:rsidRPr="0013300D">
        <w:rPr>
          <w:i/>
          <w:sz w:val="22"/>
          <w:szCs w:val="22"/>
        </w:rPr>
        <w:t xml:space="preserve">, </w:t>
      </w:r>
      <w:r w:rsidRPr="0013300D">
        <w:rPr>
          <w:sz w:val="22"/>
          <w:szCs w:val="22"/>
        </w:rPr>
        <w:t xml:space="preserve">dnia ………….……. r. </w:t>
      </w:r>
    </w:p>
    <w:p w:rsidR="00355F9A" w:rsidRPr="0013300D" w:rsidRDefault="00355F9A" w:rsidP="00A926D1">
      <w:pPr>
        <w:spacing w:line="300" w:lineRule="auto"/>
        <w:jc w:val="both"/>
        <w:rPr>
          <w:sz w:val="22"/>
          <w:szCs w:val="22"/>
        </w:rPr>
      </w:pPr>
    </w:p>
    <w:p w:rsidR="00355F9A" w:rsidRPr="0013300D" w:rsidRDefault="00355F9A" w:rsidP="00A926D1">
      <w:pPr>
        <w:pStyle w:val="Tekstpodstawowy"/>
        <w:spacing w:line="300" w:lineRule="auto"/>
        <w:ind w:left="4956"/>
        <w:rPr>
          <w:sz w:val="22"/>
          <w:szCs w:val="22"/>
        </w:rPr>
      </w:pPr>
      <w:r w:rsidRPr="0013300D">
        <w:rPr>
          <w:sz w:val="22"/>
          <w:szCs w:val="22"/>
        </w:rPr>
        <w:t>………………………………………</w:t>
      </w:r>
    </w:p>
    <w:p w:rsidR="00355F9A" w:rsidRPr="00EE38F3" w:rsidRDefault="00355F9A" w:rsidP="00A926D1">
      <w:pPr>
        <w:pStyle w:val="Tekstpodstawowy"/>
        <w:spacing w:line="300" w:lineRule="auto"/>
        <w:ind w:left="4956"/>
        <w:rPr>
          <w:sz w:val="18"/>
          <w:szCs w:val="18"/>
        </w:rPr>
      </w:pPr>
      <w:r w:rsidRPr="00EE38F3">
        <w:rPr>
          <w:sz w:val="18"/>
          <w:szCs w:val="18"/>
        </w:rPr>
        <w:t xml:space="preserve">podpis i pieczęć osoby uprawnionej </w:t>
      </w:r>
      <w:r w:rsidRPr="00EE38F3">
        <w:rPr>
          <w:sz w:val="18"/>
          <w:szCs w:val="18"/>
        </w:rPr>
        <w:br/>
        <w:t>(lub osób uprawnionych)</w:t>
      </w:r>
    </w:p>
    <w:p w:rsidR="00997B32" w:rsidRPr="00EE38F3" w:rsidRDefault="00355F9A" w:rsidP="00A926D1">
      <w:pPr>
        <w:pStyle w:val="Tekstpodstawowy"/>
        <w:spacing w:line="300" w:lineRule="auto"/>
        <w:ind w:left="4956"/>
        <w:rPr>
          <w:sz w:val="18"/>
          <w:szCs w:val="18"/>
        </w:rPr>
      </w:pPr>
      <w:r w:rsidRPr="00EE38F3">
        <w:rPr>
          <w:sz w:val="18"/>
          <w:szCs w:val="18"/>
        </w:rPr>
        <w:t>do reprezentowania Wykonawcy</w:t>
      </w:r>
    </w:p>
    <w:p w:rsidR="003030BC" w:rsidRPr="00CE1529" w:rsidRDefault="00997B32" w:rsidP="003030BC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 w:rsidRPr="00767BBF">
        <w:rPr>
          <w:color w:val="2F5496"/>
          <w:sz w:val="22"/>
          <w:szCs w:val="22"/>
        </w:rPr>
        <w:br w:type="column"/>
      </w:r>
      <w:r w:rsidR="003030BC" w:rsidRPr="00CE1529">
        <w:rPr>
          <w:b/>
          <w:i/>
          <w:sz w:val="20"/>
          <w:szCs w:val="20"/>
        </w:rPr>
        <w:lastRenderedPageBreak/>
        <w:t>Załącznik nr 7 do SIWZ</w:t>
      </w:r>
    </w:p>
    <w:p w:rsidR="003030BC" w:rsidRPr="00CE1529" w:rsidRDefault="003030BC" w:rsidP="003030BC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 w:rsidRPr="00CE1529">
        <w:rPr>
          <w:b/>
          <w:i/>
          <w:sz w:val="20"/>
          <w:szCs w:val="20"/>
        </w:rPr>
        <w:t>Wzór</w:t>
      </w:r>
    </w:p>
    <w:p w:rsidR="003030BC" w:rsidRPr="00CE1529" w:rsidRDefault="003030BC" w:rsidP="003030BC">
      <w:pPr>
        <w:spacing w:line="300" w:lineRule="auto"/>
        <w:jc w:val="center"/>
        <w:rPr>
          <w:b/>
          <w:sz w:val="22"/>
          <w:szCs w:val="22"/>
        </w:rPr>
      </w:pPr>
      <w:r w:rsidRPr="00CE1529">
        <w:rPr>
          <w:b/>
          <w:sz w:val="22"/>
          <w:szCs w:val="22"/>
        </w:rPr>
        <w:t>WYKAZ DOSTAW</w:t>
      </w:r>
    </w:p>
    <w:p w:rsidR="003030BC" w:rsidRPr="00391E20" w:rsidRDefault="003030BC" w:rsidP="003030BC">
      <w:pPr>
        <w:spacing w:line="300" w:lineRule="auto"/>
        <w:jc w:val="center"/>
        <w:rPr>
          <w:sz w:val="22"/>
          <w:szCs w:val="22"/>
        </w:rPr>
      </w:pPr>
      <w:r w:rsidRPr="00391E20">
        <w:rPr>
          <w:sz w:val="22"/>
          <w:szCs w:val="22"/>
        </w:rPr>
        <w:t>(AZZP.243.</w:t>
      </w:r>
      <w:r w:rsidR="00391E20" w:rsidRPr="00391E20">
        <w:rPr>
          <w:sz w:val="22"/>
          <w:szCs w:val="22"/>
        </w:rPr>
        <w:t>9</w:t>
      </w:r>
      <w:r w:rsidRPr="00391E20">
        <w:rPr>
          <w:sz w:val="22"/>
          <w:szCs w:val="22"/>
        </w:rPr>
        <w:t>.20</w:t>
      </w:r>
      <w:r w:rsidR="002B4965" w:rsidRPr="00391E20">
        <w:rPr>
          <w:sz w:val="22"/>
          <w:szCs w:val="22"/>
        </w:rPr>
        <w:t>20</w:t>
      </w:r>
      <w:r w:rsidRPr="00391E20">
        <w:rPr>
          <w:sz w:val="22"/>
          <w:szCs w:val="22"/>
        </w:rPr>
        <w:t>)</w:t>
      </w:r>
    </w:p>
    <w:p w:rsidR="003030BC" w:rsidRPr="00FA7D90" w:rsidRDefault="003030BC" w:rsidP="003030BC">
      <w:pPr>
        <w:spacing w:line="300" w:lineRule="auto"/>
        <w:jc w:val="both"/>
        <w:rPr>
          <w:b/>
          <w:sz w:val="22"/>
          <w:szCs w:val="22"/>
        </w:rPr>
      </w:pPr>
      <w:r w:rsidRPr="00FA7D90">
        <w:rPr>
          <w:b/>
          <w:sz w:val="22"/>
          <w:szCs w:val="22"/>
        </w:rPr>
        <w:t>Wykonawca:</w:t>
      </w:r>
    </w:p>
    <w:p w:rsidR="003030BC" w:rsidRPr="00FA7D90" w:rsidRDefault="003030BC" w:rsidP="003030BC">
      <w:pPr>
        <w:spacing w:line="300" w:lineRule="auto"/>
        <w:ind w:right="113"/>
        <w:jc w:val="both"/>
        <w:rPr>
          <w:sz w:val="22"/>
          <w:szCs w:val="22"/>
        </w:rPr>
      </w:pPr>
      <w:r w:rsidRPr="00FA7D90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3030BC" w:rsidRPr="00FA7D90" w:rsidRDefault="003030BC" w:rsidP="003030BC">
      <w:pPr>
        <w:spacing w:line="300" w:lineRule="auto"/>
        <w:ind w:right="113"/>
        <w:jc w:val="both"/>
        <w:rPr>
          <w:sz w:val="22"/>
          <w:szCs w:val="22"/>
        </w:rPr>
      </w:pPr>
      <w:r w:rsidRPr="00FA7D90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3030BC" w:rsidRPr="00FA7D90" w:rsidRDefault="003030BC" w:rsidP="003030BC">
      <w:pPr>
        <w:spacing w:line="300" w:lineRule="auto"/>
        <w:ind w:right="1388"/>
        <w:jc w:val="both"/>
        <w:rPr>
          <w:i/>
          <w:sz w:val="18"/>
          <w:szCs w:val="18"/>
        </w:rPr>
      </w:pPr>
      <w:r w:rsidRPr="00FA7D90">
        <w:rPr>
          <w:i/>
          <w:sz w:val="18"/>
          <w:szCs w:val="18"/>
        </w:rPr>
        <w:t>(pełna nazwa/firma)</w:t>
      </w:r>
    </w:p>
    <w:p w:rsidR="003030BC" w:rsidRPr="00FA7D90" w:rsidRDefault="003030BC" w:rsidP="003030BC">
      <w:pPr>
        <w:spacing w:line="300" w:lineRule="auto"/>
        <w:jc w:val="both"/>
        <w:rPr>
          <w:sz w:val="22"/>
          <w:szCs w:val="22"/>
        </w:rPr>
      </w:pPr>
      <w:r w:rsidRPr="00FA7D90">
        <w:rPr>
          <w:sz w:val="22"/>
          <w:szCs w:val="22"/>
        </w:rPr>
        <w:t>reprezentowany przez:</w:t>
      </w:r>
    </w:p>
    <w:p w:rsidR="003030BC" w:rsidRPr="00FA7D90" w:rsidRDefault="003030BC" w:rsidP="003030BC">
      <w:pPr>
        <w:spacing w:line="300" w:lineRule="auto"/>
        <w:ind w:right="113"/>
        <w:jc w:val="both"/>
        <w:rPr>
          <w:sz w:val="22"/>
          <w:szCs w:val="22"/>
        </w:rPr>
      </w:pPr>
      <w:r w:rsidRPr="00FA7D90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3030BC" w:rsidRPr="00FA7D90" w:rsidRDefault="003030BC" w:rsidP="003030BC">
      <w:pPr>
        <w:spacing w:line="300" w:lineRule="auto"/>
        <w:ind w:right="1388"/>
        <w:jc w:val="both"/>
        <w:rPr>
          <w:i/>
          <w:sz w:val="18"/>
          <w:szCs w:val="18"/>
        </w:rPr>
      </w:pPr>
      <w:r w:rsidRPr="00FA7D90">
        <w:rPr>
          <w:i/>
          <w:sz w:val="18"/>
          <w:szCs w:val="18"/>
        </w:rPr>
        <w:t>(imię, nazwisko, stanowisko/podstawa do reprezentacji)</w:t>
      </w:r>
    </w:p>
    <w:p w:rsidR="003030BC" w:rsidRDefault="003030BC" w:rsidP="003030BC">
      <w:pPr>
        <w:pStyle w:val="normaltableau"/>
        <w:spacing w:before="0" w:after="0" w:line="300" w:lineRule="auto"/>
        <w:rPr>
          <w:rFonts w:ascii="Times New Roman" w:hAnsi="Times New Roman"/>
          <w:lang w:val="pl-PL"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0"/>
        <w:gridCol w:w="2542"/>
        <w:gridCol w:w="2611"/>
        <w:gridCol w:w="1899"/>
        <w:gridCol w:w="1899"/>
      </w:tblGrid>
      <w:tr w:rsidR="00D25C6A" w:rsidRPr="00D25C6A" w:rsidTr="00391E20">
        <w:tc>
          <w:tcPr>
            <w:tcW w:w="570" w:type="dxa"/>
            <w:vAlign w:val="center"/>
          </w:tcPr>
          <w:p w:rsidR="00D25C6A" w:rsidRPr="00D25C6A" w:rsidRDefault="00D25C6A" w:rsidP="00D25C6A">
            <w:pPr>
              <w:spacing w:line="312" w:lineRule="auto"/>
              <w:jc w:val="center"/>
              <w:rPr>
                <w:b/>
                <w:bCs/>
              </w:rPr>
            </w:pPr>
            <w:r w:rsidRPr="00D25C6A">
              <w:rPr>
                <w:b/>
                <w:bCs/>
              </w:rPr>
              <w:t>Lp.</w:t>
            </w:r>
          </w:p>
        </w:tc>
        <w:tc>
          <w:tcPr>
            <w:tcW w:w="2542" w:type="dxa"/>
            <w:vAlign w:val="center"/>
          </w:tcPr>
          <w:p w:rsidR="00D25C6A" w:rsidRPr="00D25C6A" w:rsidRDefault="00D25C6A" w:rsidP="00D25C6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b/>
                <w:color w:val="000000"/>
                <w:sz w:val="20"/>
                <w:szCs w:val="20"/>
              </w:rPr>
            </w:pPr>
            <w:r w:rsidRPr="00D25C6A">
              <w:rPr>
                <w:rFonts w:eastAsia="Calibri"/>
                <w:b/>
                <w:color w:val="000000"/>
                <w:sz w:val="20"/>
                <w:szCs w:val="20"/>
              </w:rPr>
              <w:t xml:space="preserve">Podmiot na rzecz którego dostawy były realizowane </w:t>
            </w:r>
          </w:p>
          <w:p w:rsidR="00D25C6A" w:rsidRPr="00D25C6A" w:rsidRDefault="00D25C6A" w:rsidP="00D25C6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  <w:p w:rsidR="00D25C6A" w:rsidRPr="00D25C6A" w:rsidRDefault="00D25C6A" w:rsidP="00D25C6A">
            <w:pPr>
              <w:spacing w:line="312" w:lineRule="auto"/>
              <w:jc w:val="center"/>
              <w:rPr>
                <w:b/>
                <w:bCs/>
              </w:rPr>
            </w:pPr>
            <w:r w:rsidRPr="00D25C6A">
              <w:rPr>
                <w:b/>
                <w:sz w:val="20"/>
                <w:szCs w:val="20"/>
              </w:rPr>
              <w:t>Nazwa i adres</w:t>
            </w:r>
          </w:p>
        </w:tc>
        <w:tc>
          <w:tcPr>
            <w:tcW w:w="2611" w:type="dxa"/>
            <w:vAlign w:val="center"/>
          </w:tcPr>
          <w:p w:rsidR="00D25C6A" w:rsidRPr="00D25C6A" w:rsidRDefault="00D25C6A" w:rsidP="00D25C6A">
            <w:pPr>
              <w:spacing w:line="312" w:lineRule="auto"/>
              <w:jc w:val="center"/>
              <w:rPr>
                <w:b/>
                <w:bCs/>
                <w:sz w:val="20"/>
                <w:szCs w:val="20"/>
              </w:rPr>
            </w:pPr>
            <w:r w:rsidRPr="00D25C6A">
              <w:rPr>
                <w:b/>
                <w:bCs/>
                <w:sz w:val="20"/>
                <w:szCs w:val="20"/>
              </w:rPr>
              <w:t>Przedmiot dostawy</w:t>
            </w:r>
          </w:p>
        </w:tc>
        <w:tc>
          <w:tcPr>
            <w:tcW w:w="1899" w:type="dxa"/>
            <w:vAlign w:val="center"/>
          </w:tcPr>
          <w:p w:rsidR="00D25C6A" w:rsidRPr="00D25C6A" w:rsidRDefault="00D25C6A" w:rsidP="00D25C6A">
            <w:pPr>
              <w:spacing w:line="312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Data wykonania</w:t>
            </w:r>
          </w:p>
          <w:p w:rsidR="00D25C6A" w:rsidRPr="00D25C6A" w:rsidRDefault="002C5B6C" w:rsidP="00D25C6A">
            <w:pPr>
              <w:spacing w:line="312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(data rozpoczęcia i </w:t>
            </w:r>
            <w:r w:rsidR="00D25C6A" w:rsidRPr="00D25C6A">
              <w:rPr>
                <w:b/>
                <w:bCs/>
                <w:sz w:val="20"/>
                <w:szCs w:val="20"/>
              </w:rPr>
              <w:t>zakończenia)</w:t>
            </w:r>
          </w:p>
        </w:tc>
        <w:tc>
          <w:tcPr>
            <w:tcW w:w="1899" w:type="dxa"/>
            <w:vAlign w:val="center"/>
          </w:tcPr>
          <w:p w:rsidR="00D25C6A" w:rsidRPr="00D25C6A" w:rsidRDefault="00D25C6A" w:rsidP="00D25C6A">
            <w:pPr>
              <w:spacing w:line="312" w:lineRule="auto"/>
              <w:jc w:val="center"/>
              <w:rPr>
                <w:b/>
                <w:bCs/>
                <w:sz w:val="20"/>
                <w:szCs w:val="20"/>
              </w:rPr>
            </w:pPr>
            <w:r w:rsidRPr="00D25C6A">
              <w:rPr>
                <w:b/>
                <w:sz w:val="20"/>
                <w:szCs w:val="20"/>
              </w:rPr>
              <w:t xml:space="preserve">Wartość </w:t>
            </w:r>
            <w:r>
              <w:rPr>
                <w:b/>
                <w:sz w:val="20"/>
                <w:szCs w:val="20"/>
              </w:rPr>
              <w:t>zamówienia brutto</w:t>
            </w:r>
          </w:p>
        </w:tc>
      </w:tr>
      <w:tr w:rsidR="00D25C6A" w:rsidRPr="00D25C6A" w:rsidTr="00391E20">
        <w:trPr>
          <w:trHeight w:val="609"/>
        </w:trPr>
        <w:tc>
          <w:tcPr>
            <w:tcW w:w="9521" w:type="dxa"/>
            <w:gridSpan w:val="5"/>
            <w:shd w:val="clear" w:color="auto" w:fill="D9D9D9"/>
            <w:vAlign w:val="center"/>
          </w:tcPr>
          <w:p w:rsidR="00D25C6A" w:rsidRPr="00D25C6A" w:rsidRDefault="00D25C6A" w:rsidP="00D25C6A">
            <w:pPr>
              <w:spacing w:line="312" w:lineRule="auto"/>
              <w:jc w:val="center"/>
              <w:rPr>
                <w:b/>
                <w:sz w:val="20"/>
                <w:szCs w:val="20"/>
              </w:rPr>
            </w:pPr>
            <w:r w:rsidRPr="00D25C6A">
              <w:rPr>
                <w:b/>
                <w:sz w:val="20"/>
                <w:szCs w:val="20"/>
              </w:rPr>
              <w:t>ZADANIE NR 1</w:t>
            </w:r>
          </w:p>
        </w:tc>
      </w:tr>
      <w:tr w:rsidR="00D25C6A" w:rsidRPr="00D25C6A" w:rsidTr="00391E20">
        <w:trPr>
          <w:trHeight w:val="1204"/>
        </w:trPr>
        <w:tc>
          <w:tcPr>
            <w:tcW w:w="570" w:type="dxa"/>
            <w:vAlign w:val="center"/>
          </w:tcPr>
          <w:p w:rsidR="00D25C6A" w:rsidRPr="00D25C6A" w:rsidRDefault="00D25C6A" w:rsidP="00D25C6A">
            <w:pPr>
              <w:spacing w:line="312" w:lineRule="auto"/>
              <w:jc w:val="center"/>
              <w:rPr>
                <w:b/>
                <w:bCs/>
              </w:rPr>
            </w:pPr>
            <w:r w:rsidRPr="00D25C6A">
              <w:rPr>
                <w:b/>
                <w:bCs/>
              </w:rPr>
              <w:t>1</w:t>
            </w:r>
          </w:p>
        </w:tc>
        <w:tc>
          <w:tcPr>
            <w:tcW w:w="2542" w:type="dxa"/>
          </w:tcPr>
          <w:p w:rsidR="00D25C6A" w:rsidRPr="00D25C6A" w:rsidRDefault="00D25C6A" w:rsidP="00D25C6A">
            <w:pPr>
              <w:spacing w:line="312" w:lineRule="auto"/>
              <w:rPr>
                <w:bCs/>
              </w:rPr>
            </w:pPr>
          </w:p>
        </w:tc>
        <w:tc>
          <w:tcPr>
            <w:tcW w:w="2611" w:type="dxa"/>
          </w:tcPr>
          <w:p w:rsidR="00D25C6A" w:rsidRPr="00D25C6A" w:rsidRDefault="00D25C6A" w:rsidP="00D25C6A">
            <w:pPr>
              <w:spacing w:line="312" w:lineRule="auto"/>
              <w:rPr>
                <w:bCs/>
              </w:rPr>
            </w:pPr>
          </w:p>
        </w:tc>
        <w:tc>
          <w:tcPr>
            <w:tcW w:w="1899" w:type="dxa"/>
          </w:tcPr>
          <w:p w:rsidR="00D25C6A" w:rsidRPr="00D25C6A" w:rsidRDefault="00D25C6A" w:rsidP="00D25C6A">
            <w:pPr>
              <w:spacing w:line="312" w:lineRule="auto"/>
              <w:rPr>
                <w:bCs/>
              </w:rPr>
            </w:pPr>
          </w:p>
        </w:tc>
        <w:tc>
          <w:tcPr>
            <w:tcW w:w="1899" w:type="dxa"/>
          </w:tcPr>
          <w:p w:rsidR="00D25C6A" w:rsidRPr="00D25C6A" w:rsidRDefault="00D25C6A" w:rsidP="00D25C6A">
            <w:pPr>
              <w:spacing w:line="312" w:lineRule="auto"/>
              <w:rPr>
                <w:bCs/>
              </w:rPr>
            </w:pPr>
          </w:p>
        </w:tc>
      </w:tr>
      <w:tr w:rsidR="00D25C6A" w:rsidRPr="00D25C6A" w:rsidTr="00391E20">
        <w:trPr>
          <w:trHeight w:val="489"/>
        </w:trPr>
        <w:tc>
          <w:tcPr>
            <w:tcW w:w="9521" w:type="dxa"/>
            <w:gridSpan w:val="5"/>
            <w:shd w:val="clear" w:color="auto" w:fill="D9D9D9"/>
            <w:vAlign w:val="center"/>
          </w:tcPr>
          <w:p w:rsidR="00D25C6A" w:rsidRPr="00D25C6A" w:rsidRDefault="00D25C6A" w:rsidP="00D25C6A">
            <w:pPr>
              <w:spacing w:line="312" w:lineRule="auto"/>
              <w:jc w:val="center"/>
              <w:rPr>
                <w:bCs/>
              </w:rPr>
            </w:pPr>
            <w:r w:rsidRPr="00D572A6">
              <w:rPr>
                <w:b/>
                <w:sz w:val="20"/>
                <w:szCs w:val="20"/>
              </w:rPr>
              <w:t>ZADANIE NR 3</w:t>
            </w:r>
          </w:p>
        </w:tc>
      </w:tr>
      <w:tr w:rsidR="00D25C6A" w:rsidRPr="00D25C6A" w:rsidTr="00391E20">
        <w:trPr>
          <w:trHeight w:val="1263"/>
        </w:trPr>
        <w:tc>
          <w:tcPr>
            <w:tcW w:w="570" w:type="dxa"/>
            <w:vAlign w:val="center"/>
          </w:tcPr>
          <w:p w:rsidR="00D25C6A" w:rsidRPr="00D25C6A" w:rsidRDefault="00D25C6A" w:rsidP="00D25C6A">
            <w:pPr>
              <w:spacing w:line="312" w:lineRule="auto"/>
              <w:jc w:val="center"/>
              <w:rPr>
                <w:b/>
                <w:bCs/>
              </w:rPr>
            </w:pPr>
            <w:r w:rsidRPr="00D25C6A">
              <w:rPr>
                <w:b/>
                <w:bCs/>
              </w:rPr>
              <w:t>2</w:t>
            </w:r>
          </w:p>
        </w:tc>
        <w:tc>
          <w:tcPr>
            <w:tcW w:w="2542" w:type="dxa"/>
          </w:tcPr>
          <w:p w:rsidR="00D25C6A" w:rsidRPr="00D25C6A" w:rsidRDefault="00D25C6A" w:rsidP="00D25C6A">
            <w:pPr>
              <w:spacing w:line="312" w:lineRule="auto"/>
              <w:rPr>
                <w:bCs/>
              </w:rPr>
            </w:pPr>
          </w:p>
        </w:tc>
        <w:tc>
          <w:tcPr>
            <w:tcW w:w="2611" w:type="dxa"/>
          </w:tcPr>
          <w:p w:rsidR="00D25C6A" w:rsidRPr="00D25C6A" w:rsidRDefault="00D25C6A" w:rsidP="00D25C6A">
            <w:pPr>
              <w:spacing w:line="312" w:lineRule="auto"/>
              <w:rPr>
                <w:bCs/>
              </w:rPr>
            </w:pPr>
          </w:p>
        </w:tc>
        <w:tc>
          <w:tcPr>
            <w:tcW w:w="1899" w:type="dxa"/>
          </w:tcPr>
          <w:p w:rsidR="00D25C6A" w:rsidRPr="00D25C6A" w:rsidRDefault="00D25C6A" w:rsidP="00D25C6A">
            <w:pPr>
              <w:spacing w:line="312" w:lineRule="auto"/>
              <w:rPr>
                <w:bCs/>
              </w:rPr>
            </w:pPr>
          </w:p>
        </w:tc>
        <w:tc>
          <w:tcPr>
            <w:tcW w:w="1899" w:type="dxa"/>
          </w:tcPr>
          <w:p w:rsidR="00D25C6A" w:rsidRPr="00D25C6A" w:rsidRDefault="00D25C6A" w:rsidP="00D25C6A">
            <w:pPr>
              <w:spacing w:line="312" w:lineRule="auto"/>
              <w:rPr>
                <w:bCs/>
              </w:rPr>
            </w:pPr>
          </w:p>
        </w:tc>
      </w:tr>
    </w:tbl>
    <w:p w:rsidR="00D25C6A" w:rsidRDefault="00D25C6A" w:rsidP="003030BC">
      <w:pPr>
        <w:pStyle w:val="normaltableau"/>
        <w:spacing w:before="0" w:after="0" w:line="300" w:lineRule="auto"/>
        <w:rPr>
          <w:rFonts w:ascii="Times New Roman" w:hAnsi="Times New Roman"/>
          <w:lang w:val="pl-PL" w:eastAsia="en-US"/>
        </w:rPr>
      </w:pPr>
    </w:p>
    <w:p w:rsidR="00D25C6A" w:rsidRPr="00D25C6A" w:rsidRDefault="00D25C6A" w:rsidP="00D25C6A">
      <w:pPr>
        <w:spacing w:line="276" w:lineRule="auto"/>
        <w:rPr>
          <w:bCs/>
          <w:sz w:val="22"/>
          <w:szCs w:val="22"/>
        </w:rPr>
      </w:pPr>
      <w:r w:rsidRPr="00D25C6A">
        <w:rPr>
          <w:bCs/>
          <w:sz w:val="22"/>
          <w:szCs w:val="22"/>
          <w:u w:val="single"/>
        </w:rPr>
        <w:t>W załączeniu</w:t>
      </w:r>
      <w:r w:rsidRPr="00D25C6A">
        <w:rPr>
          <w:bCs/>
          <w:sz w:val="22"/>
          <w:szCs w:val="22"/>
        </w:rPr>
        <w:t>:</w:t>
      </w:r>
    </w:p>
    <w:p w:rsidR="00D25C6A" w:rsidRPr="00D25C6A" w:rsidRDefault="00D25C6A" w:rsidP="00D25C6A">
      <w:pPr>
        <w:spacing w:line="276" w:lineRule="auto"/>
        <w:jc w:val="both"/>
        <w:rPr>
          <w:sz w:val="22"/>
          <w:szCs w:val="22"/>
        </w:rPr>
      </w:pPr>
      <w:r w:rsidRPr="00D25C6A">
        <w:rPr>
          <w:sz w:val="22"/>
          <w:szCs w:val="22"/>
        </w:rPr>
        <w:t>Dowo</w:t>
      </w:r>
      <w:r w:rsidR="00391E20">
        <w:rPr>
          <w:sz w:val="22"/>
          <w:szCs w:val="22"/>
        </w:rPr>
        <w:t xml:space="preserve">dy lub dokumenty potwierdzające, </w:t>
      </w:r>
      <w:r w:rsidRPr="00D25C6A">
        <w:rPr>
          <w:sz w:val="22"/>
          <w:szCs w:val="22"/>
        </w:rPr>
        <w:t>że dostawy przedstawione w wykazie zostały wykonane należycie (oryginał lub kopia potwierdzona za zgodność z oryginałem przez Wykonawcę).</w:t>
      </w:r>
    </w:p>
    <w:p w:rsidR="003030BC" w:rsidRDefault="00D25C6A" w:rsidP="00CE1529">
      <w:pPr>
        <w:spacing w:line="300" w:lineRule="auto"/>
        <w:jc w:val="both"/>
        <w:rPr>
          <w:sz w:val="22"/>
          <w:szCs w:val="22"/>
        </w:rPr>
      </w:pPr>
      <w:r w:rsidRPr="00D25C6A">
        <w:rPr>
          <w:sz w:val="22"/>
          <w:szCs w:val="22"/>
        </w:rPr>
        <w:t>UWAGA: Zamawiający odstępuje od obowiązku dostarczenia ww. dowodów w przypadku, gdy wykazane dostawy były przedmiotem uprzednio zawartej umowy pomiędzy Zamawiającym a Wykonawcą.</w:t>
      </w:r>
    </w:p>
    <w:p w:rsidR="00391E20" w:rsidRPr="00391E20" w:rsidRDefault="00391E20" w:rsidP="00391E20">
      <w:pPr>
        <w:pStyle w:val="Tekstpodstawowy2"/>
        <w:spacing w:after="0" w:line="300" w:lineRule="auto"/>
        <w:jc w:val="both"/>
        <w:rPr>
          <w:sz w:val="22"/>
          <w:szCs w:val="22"/>
        </w:rPr>
      </w:pPr>
      <w:r w:rsidRPr="00391E20">
        <w:rPr>
          <w:sz w:val="22"/>
          <w:szCs w:val="22"/>
        </w:rPr>
        <w:t>W przypadku przedstawienia przez Wykonawcę dostaw obejmujących szerszy zakres niż wskazany w warunku zdolności technicznej lub zawodowej (doświadczenia), Wykonawca powinien podać całkowitą wartość dostaw oraz podać wartość dostaw w zakresie wymaganym warunkiem.</w:t>
      </w:r>
    </w:p>
    <w:p w:rsidR="00CD5250" w:rsidRPr="00913F98" w:rsidRDefault="00CD5250" w:rsidP="00CD5250">
      <w:pPr>
        <w:spacing w:line="300" w:lineRule="auto"/>
        <w:jc w:val="both"/>
        <w:rPr>
          <w:sz w:val="22"/>
          <w:szCs w:val="22"/>
          <w:highlight w:val="yellow"/>
        </w:rPr>
      </w:pPr>
    </w:p>
    <w:p w:rsidR="00CD5250" w:rsidRPr="007077E1" w:rsidRDefault="00CD5250" w:rsidP="00CD5250">
      <w:pPr>
        <w:pStyle w:val="Tekstpodstawowy2"/>
        <w:spacing w:after="0" w:line="300" w:lineRule="auto"/>
        <w:jc w:val="both"/>
        <w:rPr>
          <w:i/>
          <w:sz w:val="18"/>
          <w:szCs w:val="22"/>
        </w:rPr>
      </w:pPr>
      <w:r w:rsidRPr="007077E1">
        <w:rPr>
          <w:i/>
          <w:sz w:val="18"/>
          <w:szCs w:val="22"/>
        </w:rPr>
        <w:t>Wykonawca, który polega na zdolnościach innych podmiotów musi udowodnić Zamawiającemu, że realizując zamówienie będzie dysponował niezbędnymi zasobami tych podmiotów w szczególności przedstawiając zobowiązanie tych podmiotów do oddania mu do dyspozycji niezbędnych zasobów na potrzeby realizacji</w:t>
      </w:r>
      <w:r>
        <w:rPr>
          <w:i/>
          <w:sz w:val="18"/>
          <w:szCs w:val="22"/>
          <w:lang w:val="pl-PL"/>
        </w:rPr>
        <w:t xml:space="preserve"> zamówienia</w:t>
      </w:r>
      <w:r w:rsidRPr="007077E1">
        <w:rPr>
          <w:i/>
          <w:sz w:val="18"/>
          <w:szCs w:val="22"/>
        </w:rPr>
        <w:t>.</w:t>
      </w:r>
    </w:p>
    <w:p w:rsidR="00CD5250" w:rsidRPr="007077E1" w:rsidRDefault="00CD5250" w:rsidP="00CD5250">
      <w:pPr>
        <w:pStyle w:val="Tekstpodstawowy2"/>
        <w:spacing w:after="0" w:line="300" w:lineRule="auto"/>
        <w:jc w:val="both"/>
        <w:rPr>
          <w:i/>
          <w:sz w:val="18"/>
          <w:szCs w:val="22"/>
        </w:rPr>
      </w:pPr>
    </w:p>
    <w:p w:rsidR="00CD5250" w:rsidRPr="000032B6" w:rsidRDefault="00CD5250" w:rsidP="003030BC">
      <w:pPr>
        <w:spacing w:line="300" w:lineRule="auto"/>
        <w:rPr>
          <w:sz w:val="22"/>
          <w:szCs w:val="22"/>
        </w:rPr>
      </w:pPr>
    </w:p>
    <w:p w:rsidR="003030BC" w:rsidRPr="000032B6" w:rsidRDefault="003030BC" w:rsidP="003030BC">
      <w:pPr>
        <w:spacing w:line="300" w:lineRule="auto"/>
        <w:ind w:firstLine="426"/>
        <w:jc w:val="both"/>
        <w:rPr>
          <w:sz w:val="22"/>
          <w:szCs w:val="22"/>
        </w:rPr>
      </w:pPr>
      <w:r w:rsidRPr="000032B6">
        <w:rPr>
          <w:sz w:val="22"/>
          <w:szCs w:val="22"/>
        </w:rPr>
        <w:t>…………….…….</w:t>
      </w:r>
      <w:r w:rsidRPr="000032B6">
        <w:rPr>
          <w:i/>
          <w:sz w:val="22"/>
          <w:szCs w:val="22"/>
        </w:rPr>
        <w:t xml:space="preserve">, </w:t>
      </w:r>
      <w:r w:rsidRPr="000032B6">
        <w:rPr>
          <w:sz w:val="22"/>
          <w:szCs w:val="22"/>
        </w:rPr>
        <w:t xml:space="preserve">dnia ………….……. r. </w:t>
      </w:r>
    </w:p>
    <w:p w:rsidR="003030BC" w:rsidRDefault="003030BC" w:rsidP="003030BC">
      <w:pPr>
        <w:spacing w:line="300" w:lineRule="auto"/>
        <w:jc w:val="both"/>
        <w:rPr>
          <w:sz w:val="22"/>
          <w:szCs w:val="22"/>
        </w:rPr>
      </w:pPr>
    </w:p>
    <w:p w:rsidR="003030BC" w:rsidRPr="000032B6" w:rsidRDefault="003030BC" w:rsidP="003030BC">
      <w:pPr>
        <w:pStyle w:val="Tekstpodstawowy"/>
        <w:spacing w:line="300" w:lineRule="auto"/>
        <w:ind w:left="4956"/>
        <w:rPr>
          <w:sz w:val="22"/>
          <w:szCs w:val="22"/>
        </w:rPr>
      </w:pPr>
      <w:r w:rsidRPr="000032B6">
        <w:rPr>
          <w:sz w:val="22"/>
          <w:szCs w:val="22"/>
        </w:rPr>
        <w:t>………………………………………</w:t>
      </w:r>
    </w:p>
    <w:p w:rsidR="003030BC" w:rsidRPr="007E75C4" w:rsidRDefault="003030BC" w:rsidP="003030BC">
      <w:pPr>
        <w:pStyle w:val="Tekstpodstawowy"/>
        <w:spacing w:line="300" w:lineRule="auto"/>
        <w:ind w:left="4956"/>
        <w:rPr>
          <w:sz w:val="18"/>
          <w:szCs w:val="18"/>
        </w:rPr>
      </w:pPr>
      <w:r w:rsidRPr="007E75C4">
        <w:rPr>
          <w:sz w:val="18"/>
          <w:szCs w:val="18"/>
        </w:rPr>
        <w:t xml:space="preserve">podpis i pieczęć osoby uprawnionej </w:t>
      </w:r>
      <w:r w:rsidRPr="007E75C4">
        <w:rPr>
          <w:sz w:val="18"/>
          <w:szCs w:val="18"/>
        </w:rPr>
        <w:br/>
        <w:t>(lub osób uprawnionych)</w:t>
      </w:r>
    </w:p>
    <w:p w:rsidR="003030BC" w:rsidRPr="00CE1529" w:rsidRDefault="003030BC" w:rsidP="00CE1529">
      <w:pPr>
        <w:pStyle w:val="Tekstpodstawowy"/>
        <w:spacing w:line="300" w:lineRule="auto"/>
        <w:ind w:left="4956"/>
        <w:rPr>
          <w:sz w:val="18"/>
          <w:szCs w:val="18"/>
          <w:lang w:val="pl-PL"/>
        </w:rPr>
      </w:pPr>
      <w:r w:rsidRPr="007E75C4">
        <w:rPr>
          <w:sz w:val="18"/>
          <w:szCs w:val="18"/>
        </w:rPr>
        <w:t>do reprezentowania Wykonawcy</w:t>
      </w:r>
      <w:r w:rsidR="00CE1529">
        <w:rPr>
          <w:sz w:val="18"/>
          <w:szCs w:val="18"/>
          <w:lang w:val="pl-PL"/>
        </w:rPr>
        <w:t>=</w:t>
      </w:r>
    </w:p>
    <w:p w:rsidR="00CD5250" w:rsidRPr="00CE1529" w:rsidRDefault="003030BC" w:rsidP="00CD5250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>
        <w:rPr>
          <w:color w:val="2F5496"/>
          <w:sz w:val="22"/>
          <w:szCs w:val="22"/>
        </w:rPr>
        <w:br w:type="column"/>
      </w:r>
      <w:r w:rsidR="00CD5250" w:rsidRPr="00CE1529">
        <w:rPr>
          <w:b/>
          <w:i/>
          <w:sz w:val="20"/>
          <w:szCs w:val="20"/>
        </w:rPr>
        <w:lastRenderedPageBreak/>
        <w:t xml:space="preserve">Załącznik nr </w:t>
      </w:r>
      <w:r w:rsidR="00422ED8" w:rsidRPr="00CE1529">
        <w:rPr>
          <w:b/>
          <w:i/>
          <w:sz w:val="20"/>
          <w:szCs w:val="20"/>
        </w:rPr>
        <w:t>9</w:t>
      </w:r>
      <w:r w:rsidR="00CD5250" w:rsidRPr="00CE1529">
        <w:rPr>
          <w:b/>
          <w:i/>
          <w:sz w:val="20"/>
          <w:szCs w:val="20"/>
        </w:rPr>
        <w:t xml:space="preserve"> do SIWZ</w:t>
      </w:r>
    </w:p>
    <w:p w:rsidR="00CD5250" w:rsidRPr="00CE1529" w:rsidRDefault="00CD5250" w:rsidP="00CD5250">
      <w:pPr>
        <w:tabs>
          <w:tab w:val="left" w:pos="3402"/>
        </w:tabs>
        <w:spacing w:line="300" w:lineRule="auto"/>
        <w:jc w:val="right"/>
        <w:rPr>
          <w:b/>
          <w:i/>
          <w:sz w:val="20"/>
          <w:szCs w:val="20"/>
        </w:rPr>
      </w:pPr>
      <w:r w:rsidRPr="00CE1529">
        <w:rPr>
          <w:b/>
          <w:i/>
          <w:sz w:val="20"/>
          <w:szCs w:val="20"/>
        </w:rPr>
        <w:t>Wzór</w:t>
      </w:r>
    </w:p>
    <w:p w:rsidR="00CD5250" w:rsidRPr="00044CDA" w:rsidRDefault="00CD5250" w:rsidP="00CD5250">
      <w:pPr>
        <w:spacing w:line="300" w:lineRule="auto"/>
        <w:jc w:val="both"/>
        <w:rPr>
          <w:sz w:val="22"/>
          <w:szCs w:val="22"/>
          <w:highlight w:val="yellow"/>
        </w:rPr>
      </w:pPr>
    </w:p>
    <w:p w:rsidR="00CD5250" w:rsidRPr="00B32124" w:rsidRDefault="00CD5250" w:rsidP="00CD5250">
      <w:pPr>
        <w:spacing w:line="300" w:lineRule="auto"/>
        <w:jc w:val="center"/>
        <w:rPr>
          <w:b/>
          <w:sz w:val="22"/>
          <w:szCs w:val="22"/>
        </w:rPr>
      </w:pPr>
      <w:r w:rsidRPr="00B32124">
        <w:rPr>
          <w:b/>
          <w:sz w:val="22"/>
          <w:szCs w:val="22"/>
        </w:rPr>
        <w:t xml:space="preserve">INFORMACJA W ZWIĄZKU Z POLEGANIEM NA ZASOBACH INNYCH PODMIOTÓW </w:t>
      </w:r>
    </w:p>
    <w:p w:rsidR="00CD5250" w:rsidRPr="00B10C97" w:rsidRDefault="00CD5250" w:rsidP="00CD5250">
      <w:pPr>
        <w:spacing w:line="300" w:lineRule="auto"/>
        <w:jc w:val="center"/>
        <w:rPr>
          <w:sz w:val="22"/>
          <w:szCs w:val="22"/>
        </w:rPr>
      </w:pPr>
      <w:r w:rsidRPr="00B10C97">
        <w:rPr>
          <w:sz w:val="22"/>
          <w:szCs w:val="22"/>
        </w:rPr>
        <w:t>(AZZP.243.</w:t>
      </w:r>
      <w:r w:rsidR="00B10C97" w:rsidRPr="00B10C97">
        <w:rPr>
          <w:sz w:val="22"/>
          <w:szCs w:val="22"/>
        </w:rPr>
        <w:t>9</w:t>
      </w:r>
      <w:r w:rsidRPr="00B10C97">
        <w:rPr>
          <w:sz w:val="22"/>
          <w:szCs w:val="22"/>
        </w:rPr>
        <w:t>.20</w:t>
      </w:r>
      <w:r w:rsidR="002B4965" w:rsidRPr="00B10C97">
        <w:rPr>
          <w:sz w:val="22"/>
          <w:szCs w:val="22"/>
        </w:rPr>
        <w:t>20</w:t>
      </w:r>
      <w:r w:rsidRPr="00B10C97">
        <w:rPr>
          <w:sz w:val="22"/>
          <w:szCs w:val="22"/>
        </w:rPr>
        <w:t>)</w:t>
      </w:r>
    </w:p>
    <w:p w:rsidR="00CD5250" w:rsidRPr="00B32124" w:rsidRDefault="00CD5250" w:rsidP="00CD5250">
      <w:pPr>
        <w:spacing w:line="300" w:lineRule="auto"/>
        <w:jc w:val="center"/>
        <w:rPr>
          <w:b/>
          <w:sz w:val="22"/>
          <w:szCs w:val="22"/>
        </w:rPr>
      </w:pPr>
    </w:p>
    <w:p w:rsidR="00670DAC" w:rsidRDefault="00670DAC" w:rsidP="00CD5250">
      <w:pPr>
        <w:spacing w:line="300" w:lineRule="auto"/>
        <w:ind w:right="113"/>
        <w:jc w:val="both"/>
        <w:rPr>
          <w:b/>
          <w:sz w:val="22"/>
          <w:szCs w:val="22"/>
        </w:rPr>
      </w:pPr>
    </w:p>
    <w:p w:rsidR="00CD5250" w:rsidRPr="00B32124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B32124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CD5250" w:rsidRPr="00B32124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B32124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CD5250" w:rsidRPr="00B32124" w:rsidRDefault="00CD5250" w:rsidP="00CD5250">
      <w:pPr>
        <w:spacing w:line="300" w:lineRule="auto"/>
        <w:ind w:right="1388"/>
        <w:jc w:val="both"/>
        <w:rPr>
          <w:i/>
          <w:sz w:val="18"/>
          <w:szCs w:val="18"/>
        </w:rPr>
      </w:pPr>
      <w:r w:rsidRPr="00B32124">
        <w:rPr>
          <w:i/>
          <w:sz w:val="18"/>
          <w:szCs w:val="18"/>
        </w:rPr>
        <w:t>(pełna nazwa/firma</w:t>
      </w:r>
      <w:r w:rsidR="004E4011">
        <w:rPr>
          <w:i/>
          <w:sz w:val="18"/>
          <w:szCs w:val="18"/>
        </w:rPr>
        <w:t xml:space="preserve"> innego podmiotu</w:t>
      </w:r>
      <w:r w:rsidRPr="00B32124">
        <w:rPr>
          <w:i/>
          <w:sz w:val="18"/>
          <w:szCs w:val="18"/>
        </w:rPr>
        <w:t>)</w:t>
      </w:r>
    </w:p>
    <w:p w:rsidR="00CD5250" w:rsidRPr="00B32124" w:rsidRDefault="00CD5250" w:rsidP="00CD5250">
      <w:pPr>
        <w:spacing w:line="300" w:lineRule="auto"/>
        <w:jc w:val="both"/>
        <w:rPr>
          <w:sz w:val="22"/>
          <w:szCs w:val="22"/>
        </w:rPr>
      </w:pPr>
      <w:r w:rsidRPr="00B32124">
        <w:rPr>
          <w:sz w:val="22"/>
          <w:szCs w:val="22"/>
        </w:rPr>
        <w:t>reprezentowany przez:</w:t>
      </w:r>
    </w:p>
    <w:p w:rsidR="00CD5250" w:rsidRPr="00B32124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B32124">
        <w:rPr>
          <w:sz w:val="22"/>
          <w:szCs w:val="22"/>
        </w:rPr>
        <w:t>…………………………………………………………………………………………………………………</w:t>
      </w:r>
    </w:p>
    <w:p w:rsidR="00CD5250" w:rsidRPr="00B32124" w:rsidRDefault="00CD5250" w:rsidP="00CD5250">
      <w:pPr>
        <w:spacing w:line="300" w:lineRule="auto"/>
        <w:ind w:right="1388"/>
        <w:jc w:val="both"/>
        <w:rPr>
          <w:i/>
          <w:sz w:val="18"/>
          <w:szCs w:val="18"/>
        </w:rPr>
      </w:pPr>
      <w:r w:rsidRPr="00B32124">
        <w:rPr>
          <w:i/>
          <w:sz w:val="18"/>
          <w:szCs w:val="18"/>
        </w:rPr>
        <w:t>(imię, nazwisko, stanowisko/podstawa do reprezentacji)</w:t>
      </w:r>
    </w:p>
    <w:p w:rsidR="00CD5250" w:rsidRPr="00F254D5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</w:p>
    <w:p w:rsidR="00CD5250" w:rsidRPr="00B32124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F254D5">
        <w:rPr>
          <w:sz w:val="22"/>
          <w:szCs w:val="22"/>
        </w:rPr>
        <w:t xml:space="preserve">Oświadczam(y), że na podstawie art. 22a ust. 2 ustawy Pzp, zobowiązujemy się, iż do realizacji zamówienia publicznego pn.: </w:t>
      </w:r>
      <w:r w:rsidR="00F254D5">
        <w:rPr>
          <w:sz w:val="22"/>
          <w:szCs w:val="22"/>
        </w:rPr>
        <w:t>„</w:t>
      </w:r>
      <w:r w:rsidR="00F254D5" w:rsidRPr="00F254D5">
        <w:rPr>
          <w:sz w:val="22"/>
          <w:szCs w:val="22"/>
        </w:rPr>
        <w:t>Sukcesywne dostawy materiałów biurowych dla Jednostek Organizacyjnych UTP</w:t>
      </w:r>
      <w:r w:rsidR="00F254D5">
        <w:rPr>
          <w:sz w:val="22"/>
          <w:szCs w:val="22"/>
        </w:rPr>
        <w:t>”</w:t>
      </w:r>
      <w:r w:rsidRPr="00F254D5">
        <w:rPr>
          <w:sz w:val="22"/>
          <w:szCs w:val="22"/>
        </w:rPr>
        <w:t xml:space="preserve"> oddamy do dyspozycji Wykonawcy …………………………………………… niezbędne zasoby tj. zdolności techniczne i zawodowe na okres korzystania z nich przy wykonywaniu niniejszego </w:t>
      </w:r>
      <w:r w:rsidRPr="00B32124">
        <w:rPr>
          <w:sz w:val="22"/>
          <w:szCs w:val="22"/>
        </w:rPr>
        <w:t>zamówienia.</w:t>
      </w:r>
    </w:p>
    <w:p w:rsidR="00CD5250" w:rsidRPr="007B64B7" w:rsidRDefault="00CD5250" w:rsidP="00CD5250">
      <w:pPr>
        <w:spacing w:line="300" w:lineRule="auto"/>
        <w:ind w:right="113"/>
        <w:jc w:val="both"/>
        <w:rPr>
          <w:i/>
          <w:sz w:val="22"/>
          <w:szCs w:val="22"/>
        </w:rPr>
      </w:pPr>
      <w:r w:rsidRPr="007B64B7">
        <w:rPr>
          <w:i/>
          <w:sz w:val="22"/>
          <w:szCs w:val="22"/>
        </w:rPr>
        <w:t>Jeśli udostępnione zostanie doświadczenie wykonawca winien dodatkowo określić:</w:t>
      </w:r>
    </w:p>
    <w:p w:rsidR="00CD5250" w:rsidRPr="00B32124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B32124">
        <w:rPr>
          <w:sz w:val="22"/>
          <w:szCs w:val="22"/>
        </w:rPr>
        <w:t>1) Zakres zobowiązania (wskazać czego dotyczy) …………………………………………………………</w:t>
      </w:r>
    </w:p>
    <w:p w:rsidR="00CD5250" w:rsidRPr="00B32124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B32124">
        <w:rPr>
          <w:sz w:val="22"/>
          <w:szCs w:val="22"/>
        </w:rPr>
        <w:t>2) Sposób w jaki będzie wykonane ……………………………………………………………………………</w:t>
      </w:r>
    </w:p>
    <w:p w:rsidR="00CD5250" w:rsidRPr="00B32124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B32124">
        <w:rPr>
          <w:sz w:val="22"/>
          <w:szCs w:val="22"/>
        </w:rPr>
        <w:t>3) Zasady na jakich będzie polegało uczestnictwo innego podmiotu w wykonywaniu zamówienia (tj. w jakiej formie zostanie nawiązana współpraca) ……………………………</w:t>
      </w:r>
    </w:p>
    <w:p w:rsidR="00CD5250" w:rsidRPr="00B32124" w:rsidRDefault="00CD5250" w:rsidP="00CD5250">
      <w:pPr>
        <w:spacing w:line="300" w:lineRule="auto"/>
        <w:ind w:right="113"/>
        <w:jc w:val="both"/>
        <w:rPr>
          <w:sz w:val="22"/>
          <w:szCs w:val="22"/>
        </w:rPr>
      </w:pPr>
      <w:r w:rsidRPr="00B32124">
        <w:rPr>
          <w:sz w:val="22"/>
          <w:szCs w:val="22"/>
        </w:rPr>
        <w:t>Dodatkowe informacje …………………………………………………………………………….</w:t>
      </w:r>
    </w:p>
    <w:p w:rsidR="00CD5250" w:rsidRDefault="00CD5250" w:rsidP="00422ED8">
      <w:pPr>
        <w:spacing w:line="300" w:lineRule="auto"/>
        <w:jc w:val="both"/>
        <w:rPr>
          <w:sz w:val="22"/>
          <w:szCs w:val="22"/>
        </w:rPr>
      </w:pPr>
    </w:p>
    <w:p w:rsidR="005D7F76" w:rsidRPr="00422ED8" w:rsidRDefault="005D7F76" w:rsidP="00422ED8">
      <w:pPr>
        <w:spacing w:line="300" w:lineRule="auto"/>
        <w:jc w:val="both"/>
        <w:rPr>
          <w:sz w:val="22"/>
          <w:szCs w:val="22"/>
        </w:rPr>
      </w:pPr>
    </w:p>
    <w:p w:rsidR="00CD5250" w:rsidRPr="00422ED8" w:rsidRDefault="00CD5250" w:rsidP="00422ED8">
      <w:pPr>
        <w:spacing w:line="300" w:lineRule="auto"/>
        <w:jc w:val="both"/>
        <w:rPr>
          <w:sz w:val="22"/>
          <w:szCs w:val="22"/>
        </w:rPr>
      </w:pPr>
    </w:p>
    <w:p w:rsidR="00CD5250" w:rsidRPr="00422ED8" w:rsidRDefault="00CD5250" w:rsidP="00422ED8">
      <w:pPr>
        <w:spacing w:line="300" w:lineRule="auto"/>
        <w:jc w:val="both"/>
        <w:rPr>
          <w:sz w:val="22"/>
          <w:szCs w:val="22"/>
        </w:rPr>
      </w:pPr>
    </w:p>
    <w:p w:rsidR="00CD5250" w:rsidRPr="000032B6" w:rsidRDefault="00CD5250" w:rsidP="00CD5250">
      <w:pPr>
        <w:spacing w:line="300" w:lineRule="auto"/>
        <w:ind w:firstLine="426"/>
        <w:jc w:val="both"/>
        <w:rPr>
          <w:sz w:val="22"/>
          <w:szCs w:val="22"/>
        </w:rPr>
      </w:pPr>
      <w:r w:rsidRPr="000032B6">
        <w:rPr>
          <w:sz w:val="22"/>
          <w:szCs w:val="22"/>
        </w:rPr>
        <w:t>…………….…….</w:t>
      </w:r>
      <w:r w:rsidRPr="000032B6">
        <w:rPr>
          <w:i/>
          <w:sz w:val="22"/>
          <w:szCs w:val="22"/>
        </w:rPr>
        <w:t xml:space="preserve">, </w:t>
      </w:r>
      <w:r w:rsidRPr="000032B6">
        <w:rPr>
          <w:sz w:val="22"/>
          <w:szCs w:val="22"/>
        </w:rPr>
        <w:t xml:space="preserve">dnia ………….……. r. </w:t>
      </w:r>
    </w:p>
    <w:p w:rsidR="00CD5250" w:rsidRDefault="00CD5250" w:rsidP="00CD5250">
      <w:pPr>
        <w:spacing w:line="300" w:lineRule="auto"/>
        <w:jc w:val="both"/>
        <w:rPr>
          <w:sz w:val="22"/>
          <w:szCs w:val="22"/>
        </w:rPr>
      </w:pPr>
    </w:p>
    <w:p w:rsidR="00CD5250" w:rsidRDefault="00CD5250" w:rsidP="00CD5250">
      <w:pPr>
        <w:spacing w:line="300" w:lineRule="auto"/>
        <w:jc w:val="both"/>
        <w:rPr>
          <w:sz w:val="22"/>
          <w:szCs w:val="22"/>
        </w:rPr>
      </w:pPr>
    </w:p>
    <w:p w:rsidR="00CD5250" w:rsidRDefault="00CD5250" w:rsidP="00CD5250">
      <w:pPr>
        <w:pStyle w:val="Tekstpodstawowy"/>
        <w:spacing w:line="300" w:lineRule="auto"/>
        <w:ind w:left="4956"/>
        <w:rPr>
          <w:sz w:val="22"/>
          <w:szCs w:val="22"/>
        </w:rPr>
      </w:pPr>
    </w:p>
    <w:p w:rsidR="00CD5250" w:rsidRDefault="00CD5250" w:rsidP="00CD5250">
      <w:pPr>
        <w:pStyle w:val="Tekstpodstawowy"/>
        <w:spacing w:line="300" w:lineRule="auto"/>
        <w:ind w:left="4956"/>
        <w:rPr>
          <w:sz w:val="22"/>
          <w:szCs w:val="22"/>
        </w:rPr>
      </w:pPr>
    </w:p>
    <w:p w:rsidR="00CD5250" w:rsidRPr="000032B6" w:rsidRDefault="00CD5250" w:rsidP="00CD5250">
      <w:pPr>
        <w:pStyle w:val="Tekstpodstawowy"/>
        <w:spacing w:line="300" w:lineRule="auto"/>
        <w:ind w:left="4956"/>
        <w:rPr>
          <w:sz w:val="22"/>
          <w:szCs w:val="22"/>
        </w:rPr>
      </w:pPr>
      <w:r w:rsidRPr="000032B6">
        <w:rPr>
          <w:sz w:val="22"/>
          <w:szCs w:val="22"/>
        </w:rPr>
        <w:t>………………………………………</w:t>
      </w:r>
    </w:p>
    <w:p w:rsidR="00CD5250" w:rsidRPr="007E75C4" w:rsidRDefault="00CD5250" w:rsidP="00CD5250">
      <w:pPr>
        <w:pStyle w:val="Tekstpodstawowy"/>
        <w:spacing w:line="300" w:lineRule="auto"/>
        <w:ind w:left="4956"/>
        <w:rPr>
          <w:sz w:val="18"/>
          <w:szCs w:val="18"/>
        </w:rPr>
      </w:pPr>
      <w:r w:rsidRPr="007E75C4">
        <w:rPr>
          <w:sz w:val="18"/>
          <w:szCs w:val="18"/>
        </w:rPr>
        <w:t xml:space="preserve">podpis i pieczęć osoby uprawnionej </w:t>
      </w:r>
      <w:r w:rsidR="004E4011">
        <w:rPr>
          <w:sz w:val="18"/>
          <w:szCs w:val="18"/>
          <w:lang w:val="pl-PL"/>
        </w:rPr>
        <w:t>innego podmiotu</w:t>
      </w:r>
      <w:r w:rsidRPr="007E75C4">
        <w:rPr>
          <w:sz w:val="18"/>
          <w:szCs w:val="18"/>
        </w:rPr>
        <w:br/>
        <w:t>(lub osób uprawnionych)</w:t>
      </w:r>
    </w:p>
    <w:p w:rsidR="00CD5250" w:rsidRPr="007E75C4" w:rsidRDefault="00CD5250" w:rsidP="00CD5250">
      <w:pPr>
        <w:pStyle w:val="Tekstpodstawowy"/>
        <w:spacing w:line="300" w:lineRule="auto"/>
        <w:ind w:left="4956"/>
        <w:rPr>
          <w:sz w:val="18"/>
          <w:szCs w:val="18"/>
        </w:rPr>
      </w:pPr>
      <w:r w:rsidRPr="007E75C4">
        <w:rPr>
          <w:sz w:val="18"/>
          <w:szCs w:val="18"/>
        </w:rPr>
        <w:t>do reprezentowania</w:t>
      </w:r>
    </w:p>
    <w:sectPr w:rsidR="00CD5250" w:rsidRPr="007E75C4" w:rsidSect="00157CF8">
      <w:headerReference w:type="default" r:id="rId10"/>
      <w:footerReference w:type="even" r:id="rId11"/>
      <w:footerReference w:type="default" r:id="rId12"/>
      <w:headerReference w:type="first" r:id="rId13"/>
      <w:pgSz w:w="11906" w:h="16838"/>
      <w:pgMar w:top="1134" w:right="1077" w:bottom="567" w:left="1077" w:header="709" w:footer="403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4FFAEEB" w16cid:durableId="1EEEE300"/>
  <w16cid:commentId w16cid:paraId="34D910B2" w16cid:durableId="21B990F2"/>
  <w16cid:commentId w16cid:paraId="2D264CBF" w16cid:durableId="21B99102"/>
  <w16cid:commentId w16cid:paraId="221BF3A5" w16cid:durableId="21764AFF"/>
  <w16cid:commentId w16cid:paraId="336B09A8" w16cid:durableId="21764B00"/>
  <w16cid:commentId w16cid:paraId="7F7E6D64" w16cid:durableId="21764B01"/>
  <w16cid:commentId w16cid:paraId="3EACB6DA" w16cid:durableId="21B995C6"/>
  <w16cid:commentId w16cid:paraId="30378246" w16cid:durableId="21764B02"/>
  <w16cid:commentId w16cid:paraId="49F5F033" w16cid:durableId="20D98A97"/>
  <w16cid:commentId w16cid:paraId="4A95B172" w16cid:durableId="21764B04"/>
  <w16cid:commentId w16cid:paraId="7B0CAF7D" w16cid:durableId="1E5A2286"/>
  <w16cid:commentId w16cid:paraId="322D6575" w16cid:durableId="21764B06"/>
  <w16cid:commentId w16cid:paraId="74EAD5B0" w16cid:durableId="21764B07"/>
  <w16cid:commentId w16cid:paraId="7014C4E2" w16cid:durableId="21764B08"/>
  <w16cid:commentId w16cid:paraId="67D20D5B" w16cid:durableId="21764B0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25" w:rsidRDefault="00F01F25">
      <w:r>
        <w:separator/>
      </w:r>
    </w:p>
  </w:endnote>
  <w:endnote w:type="continuationSeparator" w:id="0">
    <w:p w:rsidR="00F01F25" w:rsidRDefault="00F01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MS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tima">
    <w:altName w:val="Times New Roman"/>
    <w:charset w:val="00"/>
    <w:family w:val="auto"/>
    <w:pitch w:val="default"/>
  </w:font>
  <w:font w:name="SartoriusRotisMail">
    <w:altName w:val="Times New Roman"/>
    <w:charset w:val="00"/>
    <w:family w:val="auto"/>
    <w:pitch w:val="variable"/>
    <w:sig w:usb0="A0000027" w:usb1="00000000" w:usb2="00000000" w:usb3="00000000" w:csb0="00000111" w:csb1="00000000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, 'Arial Unicode MS'">
    <w:charset w:val="00"/>
    <w:family w:val="auto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B5C" w:rsidRDefault="00F07B5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07B5C" w:rsidRDefault="00F07B5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B5C" w:rsidRPr="00A33D9A" w:rsidRDefault="00F07B5C" w:rsidP="001A285E">
    <w:pPr>
      <w:pStyle w:val="Stopka"/>
      <w:jc w:val="right"/>
      <w:rPr>
        <w:sz w:val="20"/>
        <w:szCs w:val="20"/>
      </w:rPr>
    </w:pPr>
    <w:r>
      <w:rPr>
        <w:sz w:val="20"/>
        <w:szCs w:val="20"/>
        <w:lang w:val="pl-PL"/>
      </w:rPr>
      <w:t xml:space="preserve">Str. </w:t>
    </w:r>
    <w:r w:rsidRPr="00A33D9A">
      <w:rPr>
        <w:sz w:val="20"/>
        <w:szCs w:val="20"/>
      </w:rPr>
      <w:fldChar w:fldCharType="begin"/>
    </w:r>
    <w:r w:rsidRPr="00A33D9A">
      <w:rPr>
        <w:sz w:val="20"/>
        <w:szCs w:val="20"/>
      </w:rPr>
      <w:instrText>PAGE</w:instrText>
    </w:r>
    <w:r w:rsidRPr="00A33D9A">
      <w:rPr>
        <w:sz w:val="20"/>
        <w:szCs w:val="20"/>
      </w:rPr>
      <w:fldChar w:fldCharType="separate"/>
    </w:r>
    <w:r w:rsidR="00BE43D6">
      <w:rPr>
        <w:noProof/>
        <w:sz w:val="20"/>
        <w:szCs w:val="20"/>
      </w:rPr>
      <w:t>21</w:t>
    </w:r>
    <w:r w:rsidRPr="00A33D9A">
      <w:rPr>
        <w:sz w:val="20"/>
        <w:szCs w:val="20"/>
      </w:rPr>
      <w:fldChar w:fldCharType="end"/>
    </w:r>
    <w:r>
      <w:rPr>
        <w:sz w:val="20"/>
        <w:szCs w:val="20"/>
        <w:lang w:val="pl-PL"/>
      </w:rPr>
      <w:t xml:space="preserve"> z </w:t>
    </w:r>
    <w:r w:rsidRPr="00A33D9A">
      <w:rPr>
        <w:sz w:val="20"/>
        <w:szCs w:val="20"/>
      </w:rPr>
      <w:fldChar w:fldCharType="begin"/>
    </w:r>
    <w:r w:rsidRPr="00A33D9A">
      <w:rPr>
        <w:sz w:val="20"/>
        <w:szCs w:val="20"/>
      </w:rPr>
      <w:instrText>NUMPAGES</w:instrText>
    </w:r>
    <w:r w:rsidRPr="00A33D9A">
      <w:rPr>
        <w:sz w:val="20"/>
        <w:szCs w:val="20"/>
      </w:rPr>
      <w:fldChar w:fldCharType="separate"/>
    </w:r>
    <w:r w:rsidR="00BE43D6">
      <w:rPr>
        <w:noProof/>
        <w:sz w:val="20"/>
        <w:szCs w:val="20"/>
      </w:rPr>
      <w:t>32</w:t>
    </w:r>
    <w:r w:rsidRPr="00A33D9A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25" w:rsidRDefault="00F01F25">
      <w:r>
        <w:separator/>
      </w:r>
    </w:p>
  </w:footnote>
  <w:footnote w:type="continuationSeparator" w:id="0">
    <w:p w:rsidR="00F01F25" w:rsidRDefault="00F01F25">
      <w:r>
        <w:continuationSeparator/>
      </w:r>
    </w:p>
  </w:footnote>
  <w:footnote w:id="1">
    <w:p w:rsidR="00F07B5C" w:rsidRDefault="00F07B5C" w:rsidP="00F62613">
      <w:pPr>
        <w:pStyle w:val="TableParagraph"/>
        <w:spacing w:line="192" w:lineRule="auto"/>
        <w:ind w:left="0" w:right="0"/>
        <w:jc w:val="both"/>
        <w:rPr>
          <w:rFonts w:ascii="Times New Roman" w:hAnsi="Times New Roman" w:cs="Times New Roman"/>
          <w:sz w:val="16"/>
          <w:szCs w:val="16"/>
          <w:lang w:val="pl-PL"/>
        </w:rPr>
      </w:pPr>
      <w:r w:rsidRPr="00EA3F65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FB5E81">
        <w:rPr>
          <w:rFonts w:ascii="Times New Roman" w:hAnsi="Times New Roman" w:cs="Times New Roman"/>
          <w:sz w:val="16"/>
          <w:szCs w:val="16"/>
          <w:lang w:val="pl-PL"/>
        </w:rPr>
        <w:t xml:space="preserve"> </w:t>
      </w:r>
      <w:r w:rsidRPr="00EA3F65">
        <w:rPr>
          <w:rFonts w:ascii="Times New Roman" w:hAnsi="Times New Roman" w:cs="Times New Roman"/>
          <w:sz w:val="16"/>
          <w:szCs w:val="16"/>
          <w:lang w:val="pl-PL"/>
        </w:rPr>
        <w:t>Zgodnie z zaleceniem Komisji z dnia 6 maja 2003 r. dotyczącym definicji mikroprzedsiębiorstw oraz małych i średnich przedsiębiorstw (Dz. Urz. UE L 124 z 20.5.2003, str. 36):</w:t>
      </w:r>
    </w:p>
    <w:p w:rsidR="00F07B5C" w:rsidRPr="00EA3F65" w:rsidRDefault="00F07B5C" w:rsidP="00AA7609">
      <w:pPr>
        <w:pStyle w:val="TableParagraph"/>
        <w:numPr>
          <w:ilvl w:val="0"/>
          <w:numId w:val="30"/>
        </w:numPr>
        <w:tabs>
          <w:tab w:val="left" w:pos="284"/>
        </w:tabs>
        <w:spacing w:line="192" w:lineRule="auto"/>
        <w:ind w:left="284" w:right="0" w:hanging="284"/>
        <w:jc w:val="both"/>
        <w:rPr>
          <w:rFonts w:ascii="Times New Roman" w:hAnsi="Times New Roman" w:cs="Times New Roman"/>
          <w:sz w:val="16"/>
          <w:szCs w:val="16"/>
          <w:lang w:val="pl-PL"/>
        </w:rPr>
      </w:pPr>
      <w:r w:rsidRPr="00EA3F65">
        <w:rPr>
          <w:rFonts w:ascii="Times New Roman" w:hAnsi="Times New Roman" w:cs="Times New Roman"/>
          <w:sz w:val="16"/>
          <w:szCs w:val="16"/>
          <w:lang w:val="pl-PL"/>
        </w:rPr>
        <w:t>mikroprzedsiębiorstwo to przedsiębiorstwo, które zatrudnia mniej niż 10 osób i którego roczny obrót lub roczna suma bilansowa</w:t>
      </w:r>
      <w:r w:rsidRPr="00EA3F65">
        <w:rPr>
          <w:rFonts w:ascii="Times New Roman" w:hAnsi="Times New Roman" w:cs="Times New Roman"/>
          <w:spacing w:val="-11"/>
          <w:sz w:val="16"/>
          <w:szCs w:val="16"/>
          <w:lang w:val="pl-PL"/>
        </w:rPr>
        <w:t xml:space="preserve"> </w:t>
      </w:r>
      <w:r w:rsidRPr="00EA3F65">
        <w:rPr>
          <w:rFonts w:ascii="Times New Roman" w:hAnsi="Times New Roman" w:cs="Times New Roman"/>
          <w:sz w:val="16"/>
          <w:szCs w:val="16"/>
          <w:lang w:val="pl-PL"/>
        </w:rPr>
        <w:t>nie przekracza 2</w:t>
      </w:r>
      <w:r>
        <w:rPr>
          <w:rFonts w:ascii="Times New Roman" w:hAnsi="Times New Roman" w:cs="Times New Roman"/>
          <w:sz w:val="16"/>
          <w:szCs w:val="16"/>
          <w:lang w:val="pl-PL"/>
        </w:rPr>
        <w:t> </w:t>
      </w:r>
      <w:r w:rsidRPr="00EA3F65">
        <w:rPr>
          <w:rFonts w:ascii="Times New Roman" w:hAnsi="Times New Roman" w:cs="Times New Roman"/>
          <w:sz w:val="16"/>
          <w:szCs w:val="16"/>
          <w:lang w:val="pl-PL"/>
        </w:rPr>
        <w:t>milionów</w:t>
      </w:r>
      <w:r w:rsidRPr="00EA3F65">
        <w:rPr>
          <w:rFonts w:ascii="Times New Roman" w:hAnsi="Times New Roman" w:cs="Times New Roman"/>
          <w:spacing w:val="-9"/>
          <w:sz w:val="16"/>
          <w:szCs w:val="16"/>
          <w:lang w:val="pl-PL"/>
        </w:rPr>
        <w:t xml:space="preserve"> </w:t>
      </w:r>
      <w:r w:rsidRPr="00EA3F65">
        <w:rPr>
          <w:rFonts w:ascii="Times New Roman" w:hAnsi="Times New Roman" w:cs="Times New Roman"/>
          <w:sz w:val="16"/>
          <w:szCs w:val="16"/>
          <w:lang w:val="pl-PL"/>
        </w:rPr>
        <w:t>EUR;</w:t>
      </w:r>
    </w:p>
    <w:p w:rsidR="00F07B5C" w:rsidRPr="00EA3F65" w:rsidRDefault="00F07B5C" w:rsidP="00AA7609">
      <w:pPr>
        <w:pStyle w:val="TableParagraph"/>
        <w:numPr>
          <w:ilvl w:val="0"/>
          <w:numId w:val="30"/>
        </w:numPr>
        <w:tabs>
          <w:tab w:val="left" w:pos="284"/>
        </w:tabs>
        <w:spacing w:line="192" w:lineRule="auto"/>
        <w:ind w:left="284" w:right="0" w:hanging="284"/>
        <w:jc w:val="both"/>
        <w:rPr>
          <w:rFonts w:ascii="Times New Roman" w:hAnsi="Times New Roman" w:cs="Times New Roman"/>
          <w:sz w:val="16"/>
          <w:szCs w:val="16"/>
          <w:lang w:val="pl-PL"/>
        </w:rPr>
      </w:pPr>
      <w:r w:rsidRPr="00EA3F65">
        <w:rPr>
          <w:rFonts w:ascii="Times New Roman" w:hAnsi="Times New Roman" w:cs="Times New Roman"/>
          <w:sz w:val="16"/>
          <w:szCs w:val="16"/>
          <w:lang w:val="pl-PL"/>
        </w:rPr>
        <w:t>małe przedsiębiorstwo to przedsiębiorstwo, które zatrudnia mniej niż 50 osób i którego roczny obrót lub roczna suma bilansowa</w:t>
      </w:r>
      <w:r w:rsidRPr="00EA3F65">
        <w:rPr>
          <w:rFonts w:ascii="Times New Roman" w:hAnsi="Times New Roman" w:cs="Times New Roman"/>
          <w:spacing w:val="-11"/>
          <w:sz w:val="16"/>
          <w:szCs w:val="16"/>
          <w:lang w:val="pl-PL"/>
        </w:rPr>
        <w:t xml:space="preserve"> </w:t>
      </w:r>
      <w:r w:rsidRPr="00EA3F65">
        <w:rPr>
          <w:rFonts w:ascii="Times New Roman" w:hAnsi="Times New Roman" w:cs="Times New Roman"/>
          <w:sz w:val="16"/>
          <w:szCs w:val="16"/>
          <w:lang w:val="pl-PL"/>
        </w:rPr>
        <w:t>nie przekracza 10</w:t>
      </w:r>
      <w:r>
        <w:rPr>
          <w:rFonts w:ascii="Times New Roman" w:hAnsi="Times New Roman" w:cs="Times New Roman"/>
          <w:sz w:val="16"/>
          <w:szCs w:val="16"/>
          <w:lang w:val="pl-PL"/>
        </w:rPr>
        <w:t> </w:t>
      </w:r>
      <w:r w:rsidRPr="00EA3F65">
        <w:rPr>
          <w:rFonts w:ascii="Times New Roman" w:hAnsi="Times New Roman" w:cs="Times New Roman"/>
          <w:sz w:val="16"/>
          <w:szCs w:val="16"/>
          <w:lang w:val="pl-PL"/>
        </w:rPr>
        <w:t>milionów</w:t>
      </w:r>
      <w:r w:rsidRPr="00EA3F65">
        <w:rPr>
          <w:rFonts w:ascii="Times New Roman" w:hAnsi="Times New Roman" w:cs="Times New Roman"/>
          <w:spacing w:val="-12"/>
          <w:sz w:val="16"/>
          <w:szCs w:val="16"/>
          <w:lang w:val="pl-PL"/>
        </w:rPr>
        <w:t xml:space="preserve"> </w:t>
      </w:r>
      <w:r w:rsidRPr="00EA3F65">
        <w:rPr>
          <w:rFonts w:ascii="Times New Roman" w:hAnsi="Times New Roman" w:cs="Times New Roman"/>
          <w:sz w:val="16"/>
          <w:szCs w:val="16"/>
          <w:lang w:val="pl-PL"/>
        </w:rPr>
        <w:t>EUR.</w:t>
      </w:r>
    </w:p>
    <w:p w:rsidR="00F07B5C" w:rsidRPr="00EA3F65" w:rsidRDefault="00F07B5C" w:rsidP="00AA7609">
      <w:pPr>
        <w:pStyle w:val="TableParagraph"/>
        <w:numPr>
          <w:ilvl w:val="0"/>
          <w:numId w:val="30"/>
        </w:numPr>
        <w:tabs>
          <w:tab w:val="left" w:pos="284"/>
        </w:tabs>
        <w:spacing w:line="192" w:lineRule="auto"/>
        <w:ind w:left="284" w:right="0" w:hanging="284"/>
        <w:jc w:val="both"/>
        <w:rPr>
          <w:rFonts w:ascii="Times New Roman" w:hAnsi="Times New Roman" w:cs="Times New Roman"/>
          <w:sz w:val="16"/>
          <w:szCs w:val="16"/>
          <w:lang w:val="pl-PL"/>
        </w:rPr>
      </w:pPr>
      <w:r w:rsidRPr="00EA3F65">
        <w:rPr>
          <w:rFonts w:ascii="Times New Roman" w:hAnsi="Times New Roman" w:cs="Times New Roman"/>
          <w:sz w:val="16"/>
          <w:szCs w:val="16"/>
          <w:lang w:val="pl-PL"/>
        </w:rPr>
        <w:t>średnie przedsiębiorstwa: przedsiębiorstwa, które nie są mikroprzedsiębiorstwami ani małymi przedsiębiorstwami i które zatrudniają mniej niż 250</w:t>
      </w:r>
      <w:r>
        <w:rPr>
          <w:rFonts w:ascii="Times New Roman" w:hAnsi="Times New Roman" w:cs="Times New Roman"/>
          <w:sz w:val="16"/>
          <w:szCs w:val="16"/>
          <w:lang w:val="pl-PL"/>
        </w:rPr>
        <w:t> </w:t>
      </w:r>
      <w:r w:rsidRPr="00EA3F65">
        <w:rPr>
          <w:rFonts w:ascii="Times New Roman" w:hAnsi="Times New Roman" w:cs="Times New Roman"/>
          <w:sz w:val="16"/>
          <w:szCs w:val="16"/>
          <w:lang w:val="pl-PL"/>
        </w:rPr>
        <w:t>osób i których roczny obrót nie przekracza 50 milionów EUR lub roczna suma bilansowa nie przekracza 43 milionów EUR.</w:t>
      </w:r>
    </w:p>
  </w:footnote>
  <w:footnote w:id="2">
    <w:p w:rsidR="00F07B5C" w:rsidRPr="00AA4B2C" w:rsidRDefault="00F07B5C" w:rsidP="00CD5250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01CC0">
        <w:rPr>
          <w:sz w:val="18"/>
          <w:szCs w:val="18"/>
        </w:rPr>
        <w:t xml:space="preserve">Należy </w:t>
      </w:r>
      <w:r>
        <w:rPr>
          <w:sz w:val="18"/>
          <w:szCs w:val="18"/>
        </w:rPr>
        <w:t>zaznaczyć właściwe (X)</w:t>
      </w:r>
      <w:r>
        <w:rPr>
          <w:sz w:val="18"/>
          <w:szCs w:val="18"/>
          <w:lang w:val="pl-PL"/>
        </w:rPr>
        <w:t>, w odniesieniu do Wykonawców biorących udział w niniejszym postępowaniu.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B5C" w:rsidRDefault="00F07B5C">
    <w:pPr>
      <w:pStyle w:val="Nagwek"/>
      <w:rPr>
        <w:lang w:val="pl-PL"/>
      </w:rPr>
    </w:pPr>
    <w:r>
      <w:rPr>
        <w:rFonts w:cs="Calibri"/>
        <w:noProof/>
        <w:lang w:val="pl-PL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editId="575622CC">
              <wp:simplePos x="0" y="0"/>
              <wp:positionH relativeFrom="column">
                <wp:posOffset>3440430</wp:posOffset>
              </wp:positionH>
              <wp:positionV relativeFrom="paragraph">
                <wp:posOffset>-25401</wp:posOffset>
              </wp:positionV>
              <wp:extent cx="2647951" cy="352427"/>
              <wp:effectExtent l="0" t="0" r="0" b="9525"/>
              <wp:wrapNone/>
              <wp:docPr id="4" name="Grup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647951" cy="352427"/>
                        <a:chOff x="1236525" y="208733"/>
                        <a:chExt cx="2819966" cy="594090"/>
                      </a:xfrm>
                    </wpg:grpSpPr>
                    <pic:pic xmlns:pic="http://schemas.openxmlformats.org/drawingml/2006/picture">
                      <pic:nvPicPr>
                        <pic:cNvPr id="6" name="Obraz 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190039" y="208733"/>
                          <a:ext cx="1866452" cy="440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 descr="https://www.gov.pl/attachment/e8f87057-2acf-4c59-9f57-994e3d1b0a4f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236525" y="256904"/>
                          <a:ext cx="812930" cy="5459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00974CB" id="Grupa 4" o:spid="_x0000_s1026" style="position:absolute;margin-left:270.9pt;margin-top:-2pt;width:208.5pt;height:27.75pt;z-index:251658240;mso-width-relative:margin;mso-height-relative:margin" coordorigin="12365,2087" coordsize="28199,594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6" o:spid="_x0000_s1027" type="#_x0000_t75" style="position:absolute;left:21900;top:2087;width:18664;height:44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">
                <v:imagedata r:id="rId3" o:title=""/>
                <v:path arrowok="t"/>
              </v:shape>
              <v:shape id="Obraz 7" o:spid="_x0000_s1028" type="#_x0000_t75" alt="https://www.gov.pl/attachment/e8f87057-2acf-4c59-9f57-994e3d1b0a4f" style="position:absolute;left:12365;top:2569;width:8129;height:5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">
                <v:imagedata r:id="rId4" o:title="e8f87057-2acf-4c59-9f57-994e3d1b0a4f"/>
                <v:path arrowok="t"/>
              </v:shape>
            </v:group>
          </w:pict>
        </mc:Fallback>
      </mc:AlternateContent>
    </w:r>
    <w:r w:rsidRPr="00552F12">
      <w:rPr>
        <w:rFonts w:cs="Calibri"/>
        <w:noProof/>
        <w:lang w:val="pl-PL"/>
      </w:rPr>
      <w:drawing>
        <wp:inline distT="0" distB="0" distL="0" distR="0" wp14:anchorId="29DF6278" wp14:editId="1DE6657B">
          <wp:extent cx="2962275" cy="372120"/>
          <wp:effectExtent l="0" t="0" r="0" b="889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28413" cy="3804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07B5C" w:rsidRPr="006F3218" w:rsidRDefault="00F07B5C">
    <w:pPr>
      <w:pStyle w:val="Nagwek"/>
      <w:rPr>
        <w:lang w:val="pl-P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B5C" w:rsidRDefault="00F07B5C">
    <w:pPr>
      <w:pStyle w:val="Nagwek"/>
    </w:pPr>
    <w:r>
      <w:rPr>
        <w:rFonts w:cs="Calibri"/>
        <w:noProof/>
        <w:lang w:val="pl-PL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423C9C4" wp14:editId="717C2216">
              <wp:simplePos x="0" y="0"/>
              <wp:positionH relativeFrom="column">
                <wp:posOffset>3171825</wp:posOffset>
              </wp:positionH>
              <wp:positionV relativeFrom="paragraph">
                <wp:posOffset>56515</wp:posOffset>
              </wp:positionV>
              <wp:extent cx="2647951" cy="352427"/>
              <wp:effectExtent l="0" t="0" r="0" b="9525"/>
              <wp:wrapNone/>
              <wp:docPr id="5" name="Grup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647951" cy="352427"/>
                        <a:chOff x="1236525" y="208733"/>
                        <a:chExt cx="2819966" cy="594090"/>
                      </a:xfrm>
                    </wpg:grpSpPr>
                    <pic:pic xmlns:pic="http://schemas.openxmlformats.org/drawingml/2006/picture">
                      <pic:nvPicPr>
                        <pic:cNvPr id="8" name="Obraz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190039" y="208733"/>
                          <a:ext cx="1866452" cy="440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9" name="Obraz 9" descr="https://www.gov.pl/attachment/e8f87057-2acf-4c59-9f57-994e3d1b0a4f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236525" y="256904"/>
                          <a:ext cx="812930" cy="5459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F2A2481" id="Grupa 5" o:spid="_x0000_s1026" style="position:absolute;margin-left:249.75pt;margin-top:4.45pt;width:208.5pt;height:27.75pt;z-index:251660288;mso-width-relative:margin;mso-height-relative:margin" coordorigin="12365,2087" coordsize="28199,594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8" o:spid="_x0000_s1027" type="#_x0000_t75" style="position:absolute;left:21900;top:2087;width:18664;height:44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">
                <v:imagedata r:id="rId3" o:title=""/>
                <v:path arrowok="t"/>
              </v:shape>
              <v:shape id="Obraz 9" o:spid="_x0000_s1028" type="#_x0000_t75" alt="https://www.gov.pl/attachment/e8f87057-2acf-4c59-9f57-994e3d1b0a4f" style="position:absolute;left:12365;top:2569;width:8129;height:5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">
                <v:imagedata r:id="rId4" o:title="e8f87057-2acf-4c59-9f57-994e3d1b0a4f"/>
                <v:path arrowok="t"/>
              </v:shape>
            </v:group>
          </w:pict>
        </mc:Fallback>
      </mc:AlternateContent>
    </w:r>
    <w:r w:rsidRPr="00552F12">
      <w:rPr>
        <w:rFonts w:cs="Calibri"/>
        <w:noProof/>
        <w:lang w:val="pl-PL"/>
      </w:rPr>
      <w:drawing>
        <wp:inline distT="0" distB="0" distL="0" distR="0" wp14:anchorId="63DC2343" wp14:editId="6A17A9BD">
          <wp:extent cx="2962275" cy="372120"/>
          <wp:effectExtent l="0" t="0" r="0" b="889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28413" cy="3804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07B5C" w:rsidRDefault="00F07B5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-218"/>
        </w:tabs>
        <w:ind w:left="502" w:hanging="360"/>
      </w:pPr>
    </w:lvl>
  </w:abstractNum>
  <w:abstractNum w:abstractNumId="1" w15:restartNumberingAfterBreak="0">
    <w:nsid w:val="00000002"/>
    <w:multiLevelType w:val="multilevel"/>
    <w:tmpl w:val="839C5674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OpenSymbol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ascii="OpenSymbol" w:hAnsi="OpenSymbol" w:cs="OpenSymbol"/>
      </w:rPr>
    </w:lvl>
    <w:lvl w:ilvl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cs="Wingdings"/>
      </w:rPr>
    </w:lvl>
  </w:abstractNum>
  <w:abstractNum w:abstractNumId="3" w15:restartNumberingAfterBreak="0">
    <w:nsid w:val="00000004"/>
    <w:multiLevelType w:val="singleLevel"/>
    <w:tmpl w:val="00000004"/>
    <w:name w:val="WW8Num5"/>
    <w:lvl w:ilvl="0">
      <w:start w:val="1"/>
      <w:numFmt w:val="bullet"/>
      <w:lvlText w:val="-"/>
      <w:lvlJc w:val="left"/>
      <w:pPr>
        <w:tabs>
          <w:tab w:val="num" w:pos="0"/>
        </w:tabs>
        <w:ind w:left="3552" w:hanging="360"/>
      </w:pPr>
      <w:rPr>
        <w:rFonts w:ascii="Times New Roman" w:hAnsi="Times New Roman" w:cs="Times New Roman" w:hint="default"/>
        <w:color w:val="000000"/>
        <w:sz w:val="20"/>
        <w:szCs w:val="20"/>
        <w:lang w:eastAsia="en-US"/>
      </w:rPr>
    </w:lvl>
  </w:abstractNum>
  <w:abstractNum w:abstractNumId="4" w15:restartNumberingAfterBreak="0">
    <w:nsid w:val="00000005"/>
    <w:multiLevelType w:val="singleLevel"/>
    <w:tmpl w:val="00000005"/>
    <w:name w:val="WW8Num6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0"/>
        <w:szCs w:val="20"/>
      </w:rPr>
    </w:lvl>
  </w:abstractNum>
  <w:abstractNum w:abstractNumId="5" w15:restartNumberingAfterBreak="0">
    <w:nsid w:val="00000006"/>
    <w:multiLevelType w:val="multilevel"/>
    <w:tmpl w:val="228239BA"/>
    <w:name w:val="WW8Num7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1156"/>
        </w:tabs>
        <w:ind w:left="1156" w:hanging="360"/>
      </w:pPr>
      <w:rPr>
        <w:rFonts w:ascii="Times New Roman" w:eastAsia="Times New Roman" w:hAnsi="Times New Roman" w:cs="Times New Roman"/>
      </w:rPr>
    </w:lvl>
    <w:lvl w:ilvl="2">
      <w:start w:val="512"/>
      <w:numFmt w:val="bullet"/>
      <w:lvlText w:val="-"/>
      <w:lvlJc w:val="left"/>
      <w:pPr>
        <w:tabs>
          <w:tab w:val="num" w:pos="2056"/>
        </w:tabs>
        <w:ind w:left="2056" w:hanging="360"/>
      </w:pPr>
      <w:rPr>
        <w:rFonts w:ascii="Tahoma" w:hAnsi="Tahoma" w:cs="Tahoma" w:hint="default"/>
      </w:rPr>
    </w:lvl>
    <w:lvl w:ilvl="3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DF6258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color w:val="auto"/>
      </w:rPr>
    </w:lvl>
    <w:lvl w:ilvl="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/>
        <w:b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1B"/>
    <w:multiLevelType w:val="multilevel"/>
    <w:tmpl w:val="0000001B"/>
    <w:name w:val="WW8Num2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0D47166"/>
    <w:multiLevelType w:val="multilevel"/>
    <w:tmpl w:val="ACEA00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357" w:firstLine="723"/>
      </w:pPr>
      <w:rPr>
        <w:rFonts w:cs="Times New Roman" w:hint="default"/>
        <w:b w:val="0"/>
        <w:bCs w:val="0"/>
        <w:color w:val="auto"/>
      </w:rPr>
    </w:lvl>
    <w:lvl w:ilvl="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9" w15:restartNumberingAfterBreak="0">
    <w:nsid w:val="017806C8"/>
    <w:multiLevelType w:val="multilevel"/>
    <w:tmpl w:val="DF6258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color w:val="auto"/>
      </w:rPr>
    </w:lvl>
    <w:lvl w:ilvl="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/>
        <w:b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8445498"/>
    <w:multiLevelType w:val="hybridMultilevel"/>
    <w:tmpl w:val="0B2AA93C"/>
    <w:lvl w:ilvl="0" w:tplc="00B468A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1A5ADF"/>
    <w:multiLevelType w:val="hybridMultilevel"/>
    <w:tmpl w:val="C1EAE9AA"/>
    <w:lvl w:ilvl="0" w:tplc="C960E8E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AE78BA"/>
    <w:multiLevelType w:val="hybridMultilevel"/>
    <w:tmpl w:val="1A360550"/>
    <w:lvl w:ilvl="0" w:tplc="42BED27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7776BE"/>
    <w:multiLevelType w:val="hybridMultilevel"/>
    <w:tmpl w:val="B056857C"/>
    <w:lvl w:ilvl="0" w:tplc="7EEE0C3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885D6A"/>
    <w:multiLevelType w:val="hybridMultilevel"/>
    <w:tmpl w:val="B664BCAE"/>
    <w:lvl w:ilvl="0" w:tplc="45145C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132649A"/>
    <w:multiLevelType w:val="hybridMultilevel"/>
    <w:tmpl w:val="BEF673A4"/>
    <w:lvl w:ilvl="0" w:tplc="E6E460E4">
      <w:start w:val="1"/>
      <w:numFmt w:val="lowerLetter"/>
      <w:lvlText w:val="%1."/>
      <w:lvlJc w:val="left"/>
      <w:pPr>
        <w:ind w:left="144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1F514A5"/>
    <w:multiLevelType w:val="hybridMultilevel"/>
    <w:tmpl w:val="C1B00F7E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0815AE"/>
    <w:multiLevelType w:val="hybridMultilevel"/>
    <w:tmpl w:val="5CAE1D0A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1B67654E"/>
    <w:multiLevelType w:val="hybridMultilevel"/>
    <w:tmpl w:val="ADFE83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DC000D1"/>
    <w:multiLevelType w:val="hybridMultilevel"/>
    <w:tmpl w:val="E1787AC6"/>
    <w:lvl w:ilvl="0" w:tplc="0A465DE0">
      <w:start w:val="1"/>
      <w:numFmt w:val="lowerLetter"/>
      <w:lvlText w:val="%1."/>
      <w:lvlJc w:val="left"/>
      <w:pPr>
        <w:ind w:left="114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1FCB5E03"/>
    <w:multiLevelType w:val="hybridMultilevel"/>
    <w:tmpl w:val="E6F86048"/>
    <w:lvl w:ilvl="0" w:tplc="7FE4B2F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FF3B9A"/>
    <w:multiLevelType w:val="hybridMultilevel"/>
    <w:tmpl w:val="C1B00F7E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39D08CE"/>
    <w:multiLevelType w:val="hybridMultilevel"/>
    <w:tmpl w:val="5CAE1D0A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62D4336"/>
    <w:multiLevelType w:val="hybridMultilevel"/>
    <w:tmpl w:val="C1B00F7E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DA3139B"/>
    <w:multiLevelType w:val="hybridMultilevel"/>
    <w:tmpl w:val="5EE28638"/>
    <w:lvl w:ilvl="0" w:tplc="8758D1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9140C9"/>
    <w:multiLevelType w:val="hybridMultilevel"/>
    <w:tmpl w:val="E0026754"/>
    <w:lvl w:ilvl="0" w:tplc="9482CD0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D7F770B"/>
    <w:multiLevelType w:val="hybridMultilevel"/>
    <w:tmpl w:val="CF0CB9A6"/>
    <w:lvl w:ilvl="0" w:tplc="971EEB9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DDB3A05"/>
    <w:multiLevelType w:val="hybridMultilevel"/>
    <w:tmpl w:val="C1B00F7E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DE07E9B"/>
    <w:multiLevelType w:val="hybridMultilevel"/>
    <w:tmpl w:val="ADFE83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E477930"/>
    <w:multiLevelType w:val="hybridMultilevel"/>
    <w:tmpl w:val="D1069412"/>
    <w:lvl w:ilvl="0" w:tplc="04150017">
      <w:start w:val="1"/>
      <w:numFmt w:val="bullet"/>
      <w:lvlText w:val=""/>
      <w:lvlJc w:val="left"/>
      <w:pPr>
        <w:tabs>
          <w:tab w:val="num" w:pos="1080"/>
        </w:tabs>
        <w:ind w:left="1080" w:hanging="720"/>
      </w:pPr>
      <w:rPr>
        <w:rFonts w:ascii="Symbol" w:hAnsi="Symbol" w:hint="default"/>
        <w:b/>
        <w:sz w:val="20"/>
        <w:szCs w:val="20"/>
      </w:rPr>
    </w:lvl>
    <w:lvl w:ilvl="1" w:tplc="EC54FB8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2" w:tplc="0415001B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15000F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04150019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"/>
      <w:lvlJc w:val="left"/>
      <w:pPr>
        <w:ind w:left="5760" w:hanging="360"/>
      </w:pPr>
      <w:rPr>
        <w:rFonts w:hint="default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3E866AC1"/>
    <w:multiLevelType w:val="hybridMultilevel"/>
    <w:tmpl w:val="8C680E02"/>
    <w:lvl w:ilvl="0" w:tplc="A54E23E0">
      <w:start w:val="1"/>
      <w:numFmt w:val="bullet"/>
      <w:lvlText w:val=""/>
      <w:lvlJc w:val="left"/>
      <w:pPr>
        <w:ind w:left="821" w:hanging="36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A33499AE">
      <w:start w:val="1"/>
      <w:numFmt w:val="bullet"/>
      <w:lvlText w:val="•"/>
      <w:lvlJc w:val="left"/>
      <w:pPr>
        <w:ind w:left="1201" w:hanging="361"/>
      </w:pPr>
      <w:rPr>
        <w:rFonts w:hint="default"/>
      </w:rPr>
    </w:lvl>
    <w:lvl w:ilvl="2" w:tplc="3F1215BA">
      <w:start w:val="1"/>
      <w:numFmt w:val="bullet"/>
      <w:lvlText w:val="•"/>
      <w:lvlJc w:val="left"/>
      <w:pPr>
        <w:ind w:left="1583" w:hanging="361"/>
      </w:pPr>
      <w:rPr>
        <w:rFonts w:hint="default"/>
      </w:rPr>
    </w:lvl>
    <w:lvl w:ilvl="3" w:tplc="02F25358">
      <w:start w:val="1"/>
      <w:numFmt w:val="bullet"/>
      <w:lvlText w:val="•"/>
      <w:lvlJc w:val="left"/>
      <w:pPr>
        <w:ind w:left="1964" w:hanging="361"/>
      </w:pPr>
      <w:rPr>
        <w:rFonts w:hint="default"/>
      </w:rPr>
    </w:lvl>
    <w:lvl w:ilvl="4" w:tplc="EE2C9592">
      <w:start w:val="1"/>
      <w:numFmt w:val="bullet"/>
      <w:lvlText w:val="•"/>
      <w:lvlJc w:val="left"/>
      <w:pPr>
        <w:ind w:left="2346" w:hanging="361"/>
      </w:pPr>
      <w:rPr>
        <w:rFonts w:hint="default"/>
      </w:rPr>
    </w:lvl>
    <w:lvl w:ilvl="5" w:tplc="A5C282B8">
      <w:start w:val="1"/>
      <w:numFmt w:val="bullet"/>
      <w:lvlText w:val="•"/>
      <w:lvlJc w:val="left"/>
      <w:pPr>
        <w:ind w:left="2727" w:hanging="361"/>
      </w:pPr>
      <w:rPr>
        <w:rFonts w:hint="default"/>
      </w:rPr>
    </w:lvl>
    <w:lvl w:ilvl="6" w:tplc="3E92BA2A">
      <w:start w:val="1"/>
      <w:numFmt w:val="bullet"/>
      <w:lvlText w:val="•"/>
      <w:lvlJc w:val="left"/>
      <w:pPr>
        <w:ind w:left="3109" w:hanging="361"/>
      </w:pPr>
      <w:rPr>
        <w:rFonts w:hint="default"/>
      </w:rPr>
    </w:lvl>
    <w:lvl w:ilvl="7" w:tplc="6CA0C4FE">
      <w:start w:val="1"/>
      <w:numFmt w:val="bullet"/>
      <w:lvlText w:val="•"/>
      <w:lvlJc w:val="left"/>
      <w:pPr>
        <w:ind w:left="3490" w:hanging="361"/>
      </w:pPr>
      <w:rPr>
        <w:rFonts w:hint="default"/>
      </w:rPr>
    </w:lvl>
    <w:lvl w:ilvl="8" w:tplc="D2187926">
      <w:start w:val="1"/>
      <w:numFmt w:val="bullet"/>
      <w:lvlText w:val="•"/>
      <w:lvlJc w:val="left"/>
      <w:pPr>
        <w:ind w:left="3872" w:hanging="361"/>
      </w:pPr>
      <w:rPr>
        <w:rFonts w:hint="default"/>
      </w:rPr>
    </w:lvl>
  </w:abstractNum>
  <w:abstractNum w:abstractNumId="33" w15:restartNumberingAfterBreak="0">
    <w:nsid w:val="3E894D29"/>
    <w:multiLevelType w:val="hybridMultilevel"/>
    <w:tmpl w:val="5BE258FC"/>
    <w:lvl w:ilvl="0" w:tplc="4A52ADF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2A15B41"/>
    <w:multiLevelType w:val="hybridMultilevel"/>
    <w:tmpl w:val="79ECF0FC"/>
    <w:lvl w:ilvl="0" w:tplc="9612CA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52F4FDD"/>
    <w:multiLevelType w:val="multilevel"/>
    <w:tmpl w:val="ACEA00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357" w:firstLine="723"/>
      </w:pPr>
      <w:rPr>
        <w:rFonts w:cs="Times New Roman" w:hint="default"/>
        <w:b w:val="0"/>
        <w:bCs w:val="0"/>
        <w:color w:val="auto"/>
      </w:rPr>
    </w:lvl>
    <w:lvl w:ilvl="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36" w15:restartNumberingAfterBreak="0">
    <w:nsid w:val="45372084"/>
    <w:multiLevelType w:val="hybridMultilevel"/>
    <w:tmpl w:val="E7EE3302"/>
    <w:lvl w:ilvl="0" w:tplc="62389BB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8650D13"/>
    <w:multiLevelType w:val="hybridMultilevel"/>
    <w:tmpl w:val="ADFE83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4C5D49A2"/>
    <w:multiLevelType w:val="hybridMultilevel"/>
    <w:tmpl w:val="267E0710"/>
    <w:lvl w:ilvl="0" w:tplc="703C486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CA344B5"/>
    <w:multiLevelType w:val="hybridMultilevel"/>
    <w:tmpl w:val="96EC7012"/>
    <w:lvl w:ilvl="0" w:tplc="BAACD32A">
      <w:start w:val="1"/>
      <w:numFmt w:val="bullet"/>
      <w:pStyle w:val="Listapunktowan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25375CC"/>
    <w:multiLevelType w:val="multilevel"/>
    <w:tmpl w:val="A89E26DE"/>
    <w:lvl w:ilvl="0">
      <w:start w:val="1"/>
      <w:numFmt w:val="upperRoman"/>
      <w:lvlText w:val="%1."/>
      <w:lvlJc w:val="right"/>
      <w:pPr>
        <w:ind w:left="720" w:hanging="360"/>
      </w:pPr>
      <w:rPr>
        <w:b/>
        <w:color w:val="auto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1" w15:restartNumberingAfterBreak="0">
    <w:nsid w:val="52B82E3A"/>
    <w:multiLevelType w:val="hybridMultilevel"/>
    <w:tmpl w:val="AAE8F160"/>
    <w:lvl w:ilvl="0" w:tplc="AE684E0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2C513E1"/>
    <w:multiLevelType w:val="hybridMultilevel"/>
    <w:tmpl w:val="6A34B68E"/>
    <w:lvl w:ilvl="0" w:tplc="DE06262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162C7F"/>
    <w:multiLevelType w:val="hybridMultilevel"/>
    <w:tmpl w:val="C1B00F7E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3971EFC"/>
    <w:multiLevelType w:val="hybridMultilevel"/>
    <w:tmpl w:val="C10680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4C85527"/>
    <w:multiLevelType w:val="hybridMultilevel"/>
    <w:tmpl w:val="AE3E28E8"/>
    <w:lvl w:ilvl="0" w:tplc="5A0AAD78">
      <w:start w:val="1"/>
      <w:numFmt w:val="decimal"/>
      <w:lvlText w:val="%1)"/>
      <w:lvlJc w:val="left"/>
      <w:pPr>
        <w:ind w:left="720" w:hanging="360"/>
      </w:pPr>
      <w:rPr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5B36B44"/>
    <w:multiLevelType w:val="hybridMultilevel"/>
    <w:tmpl w:val="CF5C715E"/>
    <w:lvl w:ilvl="0" w:tplc="818A1B6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9E60A1F"/>
    <w:multiLevelType w:val="hybridMultilevel"/>
    <w:tmpl w:val="C1B00F7E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C160AB0"/>
    <w:multiLevelType w:val="hybridMultilevel"/>
    <w:tmpl w:val="51CA3708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5CB54E8C"/>
    <w:multiLevelType w:val="hybridMultilevel"/>
    <w:tmpl w:val="4C68950C"/>
    <w:lvl w:ilvl="0" w:tplc="0415001B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7684150"/>
    <w:multiLevelType w:val="hybridMultilevel"/>
    <w:tmpl w:val="1CF42240"/>
    <w:lvl w:ilvl="0" w:tplc="4D122D5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8AC63AE"/>
    <w:multiLevelType w:val="hybridMultilevel"/>
    <w:tmpl w:val="95C2B4C4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2" w15:restartNumberingAfterBreak="0">
    <w:nsid w:val="6F013B5A"/>
    <w:multiLevelType w:val="hybridMultilevel"/>
    <w:tmpl w:val="70FCCDF4"/>
    <w:lvl w:ilvl="0" w:tplc="82F8D5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i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32B0041"/>
    <w:multiLevelType w:val="hybridMultilevel"/>
    <w:tmpl w:val="AE3E28E8"/>
    <w:lvl w:ilvl="0" w:tplc="5A0AAD78">
      <w:start w:val="1"/>
      <w:numFmt w:val="decimal"/>
      <w:lvlText w:val="%1)"/>
      <w:lvlJc w:val="left"/>
      <w:pPr>
        <w:ind w:left="720" w:hanging="360"/>
      </w:pPr>
      <w:rPr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39B5442"/>
    <w:multiLevelType w:val="hybridMultilevel"/>
    <w:tmpl w:val="40EC2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49D7A55"/>
    <w:multiLevelType w:val="hybridMultilevel"/>
    <w:tmpl w:val="934AE084"/>
    <w:lvl w:ilvl="0" w:tplc="B2249592">
      <w:start w:val="1"/>
      <w:numFmt w:val="lowerLetter"/>
      <w:lvlText w:val="%1."/>
      <w:lvlJc w:val="left"/>
      <w:pPr>
        <w:ind w:left="786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86" w:hanging="360"/>
      </w:pPr>
    </w:lvl>
    <w:lvl w:ilvl="2" w:tplc="0415001B" w:tentative="1">
      <w:start w:val="1"/>
      <w:numFmt w:val="lowerRoman"/>
      <w:lvlText w:val="%3."/>
      <w:lvlJc w:val="right"/>
      <w:pPr>
        <w:ind w:left="1506" w:hanging="180"/>
      </w:pPr>
    </w:lvl>
    <w:lvl w:ilvl="3" w:tplc="0415000F" w:tentative="1">
      <w:start w:val="1"/>
      <w:numFmt w:val="decimal"/>
      <w:lvlText w:val="%4."/>
      <w:lvlJc w:val="left"/>
      <w:pPr>
        <w:ind w:left="2226" w:hanging="360"/>
      </w:pPr>
    </w:lvl>
    <w:lvl w:ilvl="4" w:tplc="04150019" w:tentative="1">
      <w:start w:val="1"/>
      <w:numFmt w:val="lowerLetter"/>
      <w:lvlText w:val="%5."/>
      <w:lvlJc w:val="left"/>
      <w:pPr>
        <w:ind w:left="2946" w:hanging="360"/>
      </w:pPr>
    </w:lvl>
    <w:lvl w:ilvl="5" w:tplc="0415001B" w:tentative="1">
      <w:start w:val="1"/>
      <w:numFmt w:val="lowerRoman"/>
      <w:lvlText w:val="%6."/>
      <w:lvlJc w:val="right"/>
      <w:pPr>
        <w:ind w:left="3666" w:hanging="180"/>
      </w:pPr>
    </w:lvl>
    <w:lvl w:ilvl="6" w:tplc="0415000F" w:tentative="1">
      <w:start w:val="1"/>
      <w:numFmt w:val="decimal"/>
      <w:lvlText w:val="%7."/>
      <w:lvlJc w:val="left"/>
      <w:pPr>
        <w:ind w:left="4386" w:hanging="360"/>
      </w:pPr>
    </w:lvl>
    <w:lvl w:ilvl="7" w:tplc="04150019" w:tentative="1">
      <w:start w:val="1"/>
      <w:numFmt w:val="lowerLetter"/>
      <w:lvlText w:val="%8."/>
      <w:lvlJc w:val="left"/>
      <w:pPr>
        <w:ind w:left="5106" w:hanging="360"/>
      </w:pPr>
    </w:lvl>
    <w:lvl w:ilvl="8" w:tplc="0415001B" w:tentative="1">
      <w:start w:val="1"/>
      <w:numFmt w:val="lowerRoman"/>
      <w:lvlText w:val="%9."/>
      <w:lvlJc w:val="right"/>
      <w:pPr>
        <w:ind w:left="5826" w:hanging="180"/>
      </w:pPr>
    </w:lvl>
  </w:abstractNum>
  <w:abstractNum w:abstractNumId="56" w15:restartNumberingAfterBreak="0">
    <w:nsid w:val="79EC24E3"/>
    <w:multiLevelType w:val="hybridMultilevel"/>
    <w:tmpl w:val="CF5C715E"/>
    <w:lvl w:ilvl="0" w:tplc="818A1B6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E474B3B"/>
    <w:multiLevelType w:val="hybridMultilevel"/>
    <w:tmpl w:val="5B147D4A"/>
    <w:lvl w:ilvl="0" w:tplc="0AC46F3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1"/>
  </w:num>
  <w:num w:numId="3">
    <w:abstractNumId w:val="52"/>
  </w:num>
  <w:num w:numId="4">
    <w:abstractNumId w:val="26"/>
  </w:num>
  <w:num w:numId="5">
    <w:abstractNumId w:val="40"/>
  </w:num>
  <w:num w:numId="6">
    <w:abstractNumId w:val="39"/>
  </w:num>
  <w:num w:numId="7">
    <w:abstractNumId w:val="10"/>
  </w:num>
  <w:num w:numId="8">
    <w:abstractNumId w:val="50"/>
  </w:num>
  <w:num w:numId="9">
    <w:abstractNumId w:val="27"/>
  </w:num>
  <w:num w:numId="10">
    <w:abstractNumId w:val="38"/>
  </w:num>
  <w:num w:numId="11">
    <w:abstractNumId w:val="41"/>
  </w:num>
  <w:num w:numId="12">
    <w:abstractNumId w:val="55"/>
  </w:num>
  <w:num w:numId="13">
    <w:abstractNumId w:val="11"/>
  </w:num>
  <w:num w:numId="14">
    <w:abstractNumId w:val="47"/>
  </w:num>
  <w:num w:numId="15">
    <w:abstractNumId w:val="34"/>
  </w:num>
  <w:num w:numId="16">
    <w:abstractNumId w:val="42"/>
  </w:num>
  <w:num w:numId="17">
    <w:abstractNumId w:val="36"/>
  </w:num>
  <w:num w:numId="18">
    <w:abstractNumId w:val="25"/>
  </w:num>
  <w:num w:numId="19">
    <w:abstractNumId w:val="16"/>
  </w:num>
  <w:num w:numId="20">
    <w:abstractNumId w:val="12"/>
  </w:num>
  <w:num w:numId="21">
    <w:abstractNumId w:val="14"/>
  </w:num>
  <w:num w:numId="22">
    <w:abstractNumId w:val="29"/>
  </w:num>
  <w:num w:numId="23">
    <w:abstractNumId w:val="13"/>
  </w:num>
  <w:num w:numId="24">
    <w:abstractNumId w:val="33"/>
  </w:num>
  <w:num w:numId="25">
    <w:abstractNumId w:val="23"/>
  </w:num>
  <w:num w:numId="26">
    <w:abstractNumId w:val="57"/>
  </w:num>
  <w:num w:numId="27">
    <w:abstractNumId w:val="28"/>
  </w:num>
  <w:num w:numId="28">
    <w:abstractNumId w:val="17"/>
  </w:num>
  <w:num w:numId="29">
    <w:abstractNumId w:val="48"/>
  </w:num>
  <w:num w:numId="30">
    <w:abstractNumId w:val="32"/>
  </w:num>
  <w:num w:numId="31">
    <w:abstractNumId w:val="56"/>
  </w:num>
  <w:num w:numId="32">
    <w:abstractNumId w:val="43"/>
  </w:num>
  <w:num w:numId="33">
    <w:abstractNumId w:val="19"/>
  </w:num>
  <w:num w:numId="34">
    <w:abstractNumId w:val="49"/>
  </w:num>
  <w:num w:numId="35">
    <w:abstractNumId w:val="22"/>
  </w:num>
  <w:num w:numId="36">
    <w:abstractNumId w:val="21"/>
  </w:num>
  <w:num w:numId="37">
    <w:abstractNumId w:val="24"/>
  </w:num>
  <w:num w:numId="38">
    <w:abstractNumId w:val="46"/>
  </w:num>
  <w:num w:numId="39">
    <w:abstractNumId w:val="18"/>
  </w:num>
  <w:num w:numId="40">
    <w:abstractNumId w:val="51"/>
  </w:num>
  <w:num w:numId="41">
    <w:abstractNumId w:val="8"/>
  </w:num>
  <w:num w:numId="42">
    <w:abstractNumId w:val="6"/>
  </w:num>
  <w:num w:numId="43">
    <w:abstractNumId w:val="44"/>
  </w:num>
  <w:num w:numId="44">
    <w:abstractNumId w:val="53"/>
  </w:num>
  <w:num w:numId="45">
    <w:abstractNumId w:val="35"/>
  </w:num>
  <w:num w:numId="46">
    <w:abstractNumId w:val="37"/>
  </w:num>
  <w:num w:numId="47">
    <w:abstractNumId w:val="9"/>
  </w:num>
  <w:num w:numId="48">
    <w:abstractNumId w:val="20"/>
  </w:num>
  <w:num w:numId="49">
    <w:abstractNumId w:val="45"/>
  </w:num>
  <w:num w:numId="50">
    <w:abstractNumId w:val="30"/>
  </w:num>
  <w:num w:numId="51">
    <w:abstractNumId w:val="54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94E"/>
    <w:rsid w:val="00000092"/>
    <w:rsid w:val="00001571"/>
    <w:rsid w:val="000016D8"/>
    <w:rsid w:val="000028EB"/>
    <w:rsid w:val="000114DD"/>
    <w:rsid w:val="0001157B"/>
    <w:rsid w:val="00011E01"/>
    <w:rsid w:val="00011E23"/>
    <w:rsid w:val="00012263"/>
    <w:rsid w:val="00013E2C"/>
    <w:rsid w:val="00014FA0"/>
    <w:rsid w:val="00016668"/>
    <w:rsid w:val="00022FA9"/>
    <w:rsid w:val="00023DA7"/>
    <w:rsid w:val="000241FF"/>
    <w:rsid w:val="000266A6"/>
    <w:rsid w:val="00026C0B"/>
    <w:rsid w:val="00027875"/>
    <w:rsid w:val="000314FD"/>
    <w:rsid w:val="000340DD"/>
    <w:rsid w:val="000345A3"/>
    <w:rsid w:val="00037163"/>
    <w:rsid w:val="0004173C"/>
    <w:rsid w:val="00041E4B"/>
    <w:rsid w:val="00041EC0"/>
    <w:rsid w:val="00041F01"/>
    <w:rsid w:val="0004665F"/>
    <w:rsid w:val="00047535"/>
    <w:rsid w:val="000515BF"/>
    <w:rsid w:val="00051988"/>
    <w:rsid w:val="000520B9"/>
    <w:rsid w:val="00053E86"/>
    <w:rsid w:val="0005424A"/>
    <w:rsid w:val="0006462F"/>
    <w:rsid w:val="00064F82"/>
    <w:rsid w:val="00072887"/>
    <w:rsid w:val="00073119"/>
    <w:rsid w:val="00073197"/>
    <w:rsid w:val="00074640"/>
    <w:rsid w:val="00076B5D"/>
    <w:rsid w:val="00083AF1"/>
    <w:rsid w:val="000869B7"/>
    <w:rsid w:val="00091DCE"/>
    <w:rsid w:val="00092A23"/>
    <w:rsid w:val="00095084"/>
    <w:rsid w:val="000965BC"/>
    <w:rsid w:val="000A214F"/>
    <w:rsid w:val="000A75F9"/>
    <w:rsid w:val="000B174F"/>
    <w:rsid w:val="000B1ED0"/>
    <w:rsid w:val="000B3D3F"/>
    <w:rsid w:val="000B4B6E"/>
    <w:rsid w:val="000B7C63"/>
    <w:rsid w:val="000C059F"/>
    <w:rsid w:val="000C7ED3"/>
    <w:rsid w:val="000D02C4"/>
    <w:rsid w:val="000D7433"/>
    <w:rsid w:val="000D7FA1"/>
    <w:rsid w:val="000E0639"/>
    <w:rsid w:val="000E0CA0"/>
    <w:rsid w:val="000E44BC"/>
    <w:rsid w:val="000E51EC"/>
    <w:rsid w:val="000E561E"/>
    <w:rsid w:val="000E75D7"/>
    <w:rsid w:val="000F0405"/>
    <w:rsid w:val="000F04AA"/>
    <w:rsid w:val="000F0D5A"/>
    <w:rsid w:val="000F2D6A"/>
    <w:rsid w:val="000F5DE4"/>
    <w:rsid w:val="00100160"/>
    <w:rsid w:val="00102C40"/>
    <w:rsid w:val="00103811"/>
    <w:rsid w:val="001064B0"/>
    <w:rsid w:val="001127D9"/>
    <w:rsid w:val="00115EC4"/>
    <w:rsid w:val="00115EF2"/>
    <w:rsid w:val="00116D5D"/>
    <w:rsid w:val="00125CF2"/>
    <w:rsid w:val="00125D35"/>
    <w:rsid w:val="001308E2"/>
    <w:rsid w:val="0013300D"/>
    <w:rsid w:val="001338A1"/>
    <w:rsid w:val="00133C6D"/>
    <w:rsid w:val="00135396"/>
    <w:rsid w:val="00141D79"/>
    <w:rsid w:val="001445DE"/>
    <w:rsid w:val="00145FF3"/>
    <w:rsid w:val="001470A6"/>
    <w:rsid w:val="0015189F"/>
    <w:rsid w:val="0015310E"/>
    <w:rsid w:val="001534C9"/>
    <w:rsid w:val="001535CC"/>
    <w:rsid w:val="00155AE9"/>
    <w:rsid w:val="00157033"/>
    <w:rsid w:val="00157CF8"/>
    <w:rsid w:val="00162F7A"/>
    <w:rsid w:val="00163221"/>
    <w:rsid w:val="001636C7"/>
    <w:rsid w:val="00166A62"/>
    <w:rsid w:val="0017335A"/>
    <w:rsid w:val="00174D46"/>
    <w:rsid w:val="00174EED"/>
    <w:rsid w:val="00180532"/>
    <w:rsid w:val="00182E78"/>
    <w:rsid w:val="00187C23"/>
    <w:rsid w:val="00190E0E"/>
    <w:rsid w:val="0019716F"/>
    <w:rsid w:val="001A285E"/>
    <w:rsid w:val="001A48A0"/>
    <w:rsid w:val="001A77EE"/>
    <w:rsid w:val="001A7A9F"/>
    <w:rsid w:val="001B3682"/>
    <w:rsid w:val="001B3F3C"/>
    <w:rsid w:val="001B5904"/>
    <w:rsid w:val="001B691B"/>
    <w:rsid w:val="001C3105"/>
    <w:rsid w:val="001C4597"/>
    <w:rsid w:val="001C4A0E"/>
    <w:rsid w:val="001C4E31"/>
    <w:rsid w:val="001C5C81"/>
    <w:rsid w:val="001C64D4"/>
    <w:rsid w:val="001C7055"/>
    <w:rsid w:val="001C7177"/>
    <w:rsid w:val="001C7269"/>
    <w:rsid w:val="001D0AE0"/>
    <w:rsid w:val="001D1C00"/>
    <w:rsid w:val="001E1165"/>
    <w:rsid w:val="001E2EB3"/>
    <w:rsid w:val="001E357F"/>
    <w:rsid w:val="001E43CB"/>
    <w:rsid w:val="001E5BF9"/>
    <w:rsid w:val="001E7652"/>
    <w:rsid w:val="001F1F99"/>
    <w:rsid w:val="001F2231"/>
    <w:rsid w:val="001F46E4"/>
    <w:rsid w:val="001F7C3B"/>
    <w:rsid w:val="002005E9"/>
    <w:rsid w:val="002018BB"/>
    <w:rsid w:val="00203588"/>
    <w:rsid w:val="00204959"/>
    <w:rsid w:val="00207E7A"/>
    <w:rsid w:val="0021006E"/>
    <w:rsid w:val="00214706"/>
    <w:rsid w:val="002167C9"/>
    <w:rsid w:val="00217589"/>
    <w:rsid w:val="00223E0F"/>
    <w:rsid w:val="002243FA"/>
    <w:rsid w:val="00225E7F"/>
    <w:rsid w:val="00227A00"/>
    <w:rsid w:val="00230387"/>
    <w:rsid w:val="00232883"/>
    <w:rsid w:val="00232B15"/>
    <w:rsid w:val="002361E8"/>
    <w:rsid w:val="00236CF3"/>
    <w:rsid w:val="0023761B"/>
    <w:rsid w:val="00242CAE"/>
    <w:rsid w:val="002432CC"/>
    <w:rsid w:val="00243BF7"/>
    <w:rsid w:val="0024587F"/>
    <w:rsid w:val="002503A7"/>
    <w:rsid w:val="00264626"/>
    <w:rsid w:val="00265148"/>
    <w:rsid w:val="00266D51"/>
    <w:rsid w:val="00272DCD"/>
    <w:rsid w:val="0027335E"/>
    <w:rsid w:val="00273CF3"/>
    <w:rsid w:val="00274AA5"/>
    <w:rsid w:val="00277F9D"/>
    <w:rsid w:val="00284930"/>
    <w:rsid w:val="00284BFE"/>
    <w:rsid w:val="002854D0"/>
    <w:rsid w:val="0028584A"/>
    <w:rsid w:val="0029005E"/>
    <w:rsid w:val="002919E3"/>
    <w:rsid w:val="00291B64"/>
    <w:rsid w:val="002976EE"/>
    <w:rsid w:val="00297C3E"/>
    <w:rsid w:val="002A2932"/>
    <w:rsid w:val="002A5CAE"/>
    <w:rsid w:val="002B04E2"/>
    <w:rsid w:val="002B42C2"/>
    <w:rsid w:val="002B4965"/>
    <w:rsid w:val="002C032B"/>
    <w:rsid w:val="002C5B6C"/>
    <w:rsid w:val="002C6CB9"/>
    <w:rsid w:val="002C7CE4"/>
    <w:rsid w:val="002D1891"/>
    <w:rsid w:val="002D443B"/>
    <w:rsid w:val="002D5543"/>
    <w:rsid w:val="002D6F49"/>
    <w:rsid w:val="002E01A4"/>
    <w:rsid w:val="002E1F8B"/>
    <w:rsid w:val="002E4023"/>
    <w:rsid w:val="002F0B83"/>
    <w:rsid w:val="002F3D2B"/>
    <w:rsid w:val="002F42CC"/>
    <w:rsid w:val="002F59F8"/>
    <w:rsid w:val="002F70B3"/>
    <w:rsid w:val="002F7F0D"/>
    <w:rsid w:val="00300CFC"/>
    <w:rsid w:val="003030BC"/>
    <w:rsid w:val="00306201"/>
    <w:rsid w:val="0030651A"/>
    <w:rsid w:val="003068EE"/>
    <w:rsid w:val="003101A0"/>
    <w:rsid w:val="00312354"/>
    <w:rsid w:val="0031306C"/>
    <w:rsid w:val="00314F71"/>
    <w:rsid w:val="003172E6"/>
    <w:rsid w:val="00317B65"/>
    <w:rsid w:val="00323049"/>
    <w:rsid w:val="003272D7"/>
    <w:rsid w:val="003277EC"/>
    <w:rsid w:val="00332FE1"/>
    <w:rsid w:val="003340B4"/>
    <w:rsid w:val="00335E34"/>
    <w:rsid w:val="00342705"/>
    <w:rsid w:val="00343215"/>
    <w:rsid w:val="003439E0"/>
    <w:rsid w:val="00346436"/>
    <w:rsid w:val="00350BA3"/>
    <w:rsid w:val="00352C39"/>
    <w:rsid w:val="00353468"/>
    <w:rsid w:val="00353914"/>
    <w:rsid w:val="00354ABE"/>
    <w:rsid w:val="00355F9A"/>
    <w:rsid w:val="00356F36"/>
    <w:rsid w:val="003607E0"/>
    <w:rsid w:val="00361077"/>
    <w:rsid w:val="003616CC"/>
    <w:rsid w:val="00361A43"/>
    <w:rsid w:val="00366C86"/>
    <w:rsid w:val="003671F3"/>
    <w:rsid w:val="00370A1F"/>
    <w:rsid w:val="003737F6"/>
    <w:rsid w:val="00374699"/>
    <w:rsid w:val="003756DD"/>
    <w:rsid w:val="00377765"/>
    <w:rsid w:val="003809F8"/>
    <w:rsid w:val="00382627"/>
    <w:rsid w:val="003837A2"/>
    <w:rsid w:val="0038700F"/>
    <w:rsid w:val="003903A7"/>
    <w:rsid w:val="00391E20"/>
    <w:rsid w:val="0039313B"/>
    <w:rsid w:val="00395A42"/>
    <w:rsid w:val="00395D31"/>
    <w:rsid w:val="003A0760"/>
    <w:rsid w:val="003A18BF"/>
    <w:rsid w:val="003A1BCC"/>
    <w:rsid w:val="003A4487"/>
    <w:rsid w:val="003A5C2E"/>
    <w:rsid w:val="003A6049"/>
    <w:rsid w:val="003B59EB"/>
    <w:rsid w:val="003C1E82"/>
    <w:rsid w:val="003C2CFD"/>
    <w:rsid w:val="003C350B"/>
    <w:rsid w:val="003D2B16"/>
    <w:rsid w:val="003D4DB5"/>
    <w:rsid w:val="003D63BF"/>
    <w:rsid w:val="003D6C0B"/>
    <w:rsid w:val="003D70E9"/>
    <w:rsid w:val="003D7334"/>
    <w:rsid w:val="003E069C"/>
    <w:rsid w:val="003E1F6D"/>
    <w:rsid w:val="003E2B00"/>
    <w:rsid w:val="003E302B"/>
    <w:rsid w:val="003E442D"/>
    <w:rsid w:val="003E54B0"/>
    <w:rsid w:val="003E75C1"/>
    <w:rsid w:val="003F2111"/>
    <w:rsid w:val="003F6636"/>
    <w:rsid w:val="003F77FC"/>
    <w:rsid w:val="0040014D"/>
    <w:rsid w:val="00401C51"/>
    <w:rsid w:val="00403ED7"/>
    <w:rsid w:val="00405038"/>
    <w:rsid w:val="00405127"/>
    <w:rsid w:val="0040571A"/>
    <w:rsid w:val="0041065D"/>
    <w:rsid w:val="004106CB"/>
    <w:rsid w:val="004110E4"/>
    <w:rsid w:val="00413CC0"/>
    <w:rsid w:val="004149ED"/>
    <w:rsid w:val="00415C35"/>
    <w:rsid w:val="00416C65"/>
    <w:rsid w:val="00422ED8"/>
    <w:rsid w:val="00423479"/>
    <w:rsid w:val="004236B6"/>
    <w:rsid w:val="00427E05"/>
    <w:rsid w:val="00430619"/>
    <w:rsid w:val="00430C36"/>
    <w:rsid w:val="00432F43"/>
    <w:rsid w:val="00433140"/>
    <w:rsid w:val="004334B9"/>
    <w:rsid w:val="0043487A"/>
    <w:rsid w:val="00437EEB"/>
    <w:rsid w:val="0044303A"/>
    <w:rsid w:val="0044620D"/>
    <w:rsid w:val="00447C28"/>
    <w:rsid w:val="00451205"/>
    <w:rsid w:val="00451601"/>
    <w:rsid w:val="004531C8"/>
    <w:rsid w:val="00454366"/>
    <w:rsid w:val="0045701E"/>
    <w:rsid w:val="004606AC"/>
    <w:rsid w:val="00463CE2"/>
    <w:rsid w:val="00465BE7"/>
    <w:rsid w:val="00466DB8"/>
    <w:rsid w:val="0047001A"/>
    <w:rsid w:val="0047080A"/>
    <w:rsid w:val="004727EA"/>
    <w:rsid w:val="004728B4"/>
    <w:rsid w:val="00477A7F"/>
    <w:rsid w:val="0048256F"/>
    <w:rsid w:val="004826D2"/>
    <w:rsid w:val="00482F48"/>
    <w:rsid w:val="004830C3"/>
    <w:rsid w:val="00483C3A"/>
    <w:rsid w:val="00486036"/>
    <w:rsid w:val="00496CAF"/>
    <w:rsid w:val="00496F12"/>
    <w:rsid w:val="00497A81"/>
    <w:rsid w:val="004A3DD5"/>
    <w:rsid w:val="004A4DE6"/>
    <w:rsid w:val="004A7E75"/>
    <w:rsid w:val="004C7AC7"/>
    <w:rsid w:val="004D1063"/>
    <w:rsid w:val="004D2877"/>
    <w:rsid w:val="004D2E76"/>
    <w:rsid w:val="004D493B"/>
    <w:rsid w:val="004D7272"/>
    <w:rsid w:val="004E24FD"/>
    <w:rsid w:val="004E4011"/>
    <w:rsid w:val="004E6BE1"/>
    <w:rsid w:val="004F038F"/>
    <w:rsid w:val="004F313C"/>
    <w:rsid w:val="004F505A"/>
    <w:rsid w:val="004F5787"/>
    <w:rsid w:val="004F5DD2"/>
    <w:rsid w:val="004F7D12"/>
    <w:rsid w:val="00505300"/>
    <w:rsid w:val="00505485"/>
    <w:rsid w:val="0050683F"/>
    <w:rsid w:val="00515CF9"/>
    <w:rsid w:val="00516FBD"/>
    <w:rsid w:val="00525596"/>
    <w:rsid w:val="00527257"/>
    <w:rsid w:val="005302AE"/>
    <w:rsid w:val="00536C16"/>
    <w:rsid w:val="00541CAF"/>
    <w:rsid w:val="00544B68"/>
    <w:rsid w:val="005460EF"/>
    <w:rsid w:val="0055030C"/>
    <w:rsid w:val="005517A4"/>
    <w:rsid w:val="00551D21"/>
    <w:rsid w:val="00553FF3"/>
    <w:rsid w:val="005546AB"/>
    <w:rsid w:val="005565CC"/>
    <w:rsid w:val="00561613"/>
    <w:rsid w:val="00561EC4"/>
    <w:rsid w:val="005627BA"/>
    <w:rsid w:val="0056369C"/>
    <w:rsid w:val="00564206"/>
    <w:rsid w:val="00572113"/>
    <w:rsid w:val="00574689"/>
    <w:rsid w:val="005772CE"/>
    <w:rsid w:val="00577843"/>
    <w:rsid w:val="00577942"/>
    <w:rsid w:val="00584341"/>
    <w:rsid w:val="00584A65"/>
    <w:rsid w:val="00591351"/>
    <w:rsid w:val="00596ED8"/>
    <w:rsid w:val="005A0EDC"/>
    <w:rsid w:val="005A102C"/>
    <w:rsid w:val="005A1E32"/>
    <w:rsid w:val="005A36A3"/>
    <w:rsid w:val="005A4581"/>
    <w:rsid w:val="005A6505"/>
    <w:rsid w:val="005B0326"/>
    <w:rsid w:val="005B16EA"/>
    <w:rsid w:val="005B397C"/>
    <w:rsid w:val="005B43BD"/>
    <w:rsid w:val="005B59A4"/>
    <w:rsid w:val="005B65E1"/>
    <w:rsid w:val="005B7DC4"/>
    <w:rsid w:val="005C3F09"/>
    <w:rsid w:val="005C6C09"/>
    <w:rsid w:val="005C7F51"/>
    <w:rsid w:val="005D148C"/>
    <w:rsid w:val="005D173C"/>
    <w:rsid w:val="005D5AA5"/>
    <w:rsid w:val="005D6B02"/>
    <w:rsid w:val="005D7F76"/>
    <w:rsid w:val="005E1D8B"/>
    <w:rsid w:val="005E37D2"/>
    <w:rsid w:val="005E3BC2"/>
    <w:rsid w:val="005E3DBB"/>
    <w:rsid w:val="005F03CF"/>
    <w:rsid w:val="005F1E01"/>
    <w:rsid w:val="005F6B77"/>
    <w:rsid w:val="00601157"/>
    <w:rsid w:val="00601213"/>
    <w:rsid w:val="006013C5"/>
    <w:rsid w:val="006038DF"/>
    <w:rsid w:val="00606887"/>
    <w:rsid w:val="0061229E"/>
    <w:rsid w:val="00613928"/>
    <w:rsid w:val="006172CA"/>
    <w:rsid w:val="00623196"/>
    <w:rsid w:val="0062579B"/>
    <w:rsid w:val="00625D4B"/>
    <w:rsid w:val="006260E2"/>
    <w:rsid w:val="00626808"/>
    <w:rsid w:val="0063129A"/>
    <w:rsid w:val="006326B6"/>
    <w:rsid w:val="00634176"/>
    <w:rsid w:val="00634355"/>
    <w:rsid w:val="006355CE"/>
    <w:rsid w:val="006441CC"/>
    <w:rsid w:val="00644C31"/>
    <w:rsid w:val="00644C7A"/>
    <w:rsid w:val="006507C6"/>
    <w:rsid w:val="006521D7"/>
    <w:rsid w:val="00655490"/>
    <w:rsid w:val="006621D4"/>
    <w:rsid w:val="006624D9"/>
    <w:rsid w:val="00665AD0"/>
    <w:rsid w:val="00665F70"/>
    <w:rsid w:val="00667CF2"/>
    <w:rsid w:val="006709A4"/>
    <w:rsid w:val="00670DAC"/>
    <w:rsid w:val="00674A17"/>
    <w:rsid w:val="0068161E"/>
    <w:rsid w:val="00683E80"/>
    <w:rsid w:val="00684C82"/>
    <w:rsid w:val="00684E57"/>
    <w:rsid w:val="00685C50"/>
    <w:rsid w:val="006866FE"/>
    <w:rsid w:val="0068794E"/>
    <w:rsid w:val="00692BEA"/>
    <w:rsid w:val="00693748"/>
    <w:rsid w:val="00693EBD"/>
    <w:rsid w:val="00697115"/>
    <w:rsid w:val="00697532"/>
    <w:rsid w:val="006A1C16"/>
    <w:rsid w:val="006A43D4"/>
    <w:rsid w:val="006A5662"/>
    <w:rsid w:val="006B2BCF"/>
    <w:rsid w:val="006B4D91"/>
    <w:rsid w:val="006B75DE"/>
    <w:rsid w:val="006B7C2E"/>
    <w:rsid w:val="006C1E6A"/>
    <w:rsid w:val="006C3516"/>
    <w:rsid w:val="006C3998"/>
    <w:rsid w:val="006C5045"/>
    <w:rsid w:val="006C5EC3"/>
    <w:rsid w:val="006C7B30"/>
    <w:rsid w:val="006D087A"/>
    <w:rsid w:val="006D34F3"/>
    <w:rsid w:val="006D3DDB"/>
    <w:rsid w:val="006E0D52"/>
    <w:rsid w:val="006F3218"/>
    <w:rsid w:val="006F4C9A"/>
    <w:rsid w:val="007059EC"/>
    <w:rsid w:val="00707DAC"/>
    <w:rsid w:val="00714237"/>
    <w:rsid w:val="00714E46"/>
    <w:rsid w:val="007163E9"/>
    <w:rsid w:val="00721741"/>
    <w:rsid w:val="00722582"/>
    <w:rsid w:val="007240BD"/>
    <w:rsid w:val="007262AF"/>
    <w:rsid w:val="0072715E"/>
    <w:rsid w:val="007274DB"/>
    <w:rsid w:val="00732EE2"/>
    <w:rsid w:val="00735736"/>
    <w:rsid w:val="00737C7F"/>
    <w:rsid w:val="00740046"/>
    <w:rsid w:val="00740349"/>
    <w:rsid w:val="007408F8"/>
    <w:rsid w:val="007528E9"/>
    <w:rsid w:val="0075757B"/>
    <w:rsid w:val="0076072E"/>
    <w:rsid w:val="00761C0E"/>
    <w:rsid w:val="007622AA"/>
    <w:rsid w:val="007640CA"/>
    <w:rsid w:val="007663C2"/>
    <w:rsid w:val="00766B6F"/>
    <w:rsid w:val="007676D3"/>
    <w:rsid w:val="00767BBF"/>
    <w:rsid w:val="0077025D"/>
    <w:rsid w:val="007704E2"/>
    <w:rsid w:val="00770BFD"/>
    <w:rsid w:val="0077104E"/>
    <w:rsid w:val="00772055"/>
    <w:rsid w:val="00773AB6"/>
    <w:rsid w:val="00780121"/>
    <w:rsid w:val="00782344"/>
    <w:rsid w:val="00782CDE"/>
    <w:rsid w:val="00784CD7"/>
    <w:rsid w:val="0078773F"/>
    <w:rsid w:val="007929E9"/>
    <w:rsid w:val="0079482E"/>
    <w:rsid w:val="007954E8"/>
    <w:rsid w:val="0079561A"/>
    <w:rsid w:val="007974A1"/>
    <w:rsid w:val="007A0216"/>
    <w:rsid w:val="007A260B"/>
    <w:rsid w:val="007A2FCE"/>
    <w:rsid w:val="007A339E"/>
    <w:rsid w:val="007A372D"/>
    <w:rsid w:val="007A691D"/>
    <w:rsid w:val="007B053D"/>
    <w:rsid w:val="007B2088"/>
    <w:rsid w:val="007B48D1"/>
    <w:rsid w:val="007B64B7"/>
    <w:rsid w:val="007B6631"/>
    <w:rsid w:val="007C29FD"/>
    <w:rsid w:val="007C6B04"/>
    <w:rsid w:val="007D1039"/>
    <w:rsid w:val="007D25D8"/>
    <w:rsid w:val="007D37F5"/>
    <w:rsid w:val="007D7005"/>
    <w:rsid w:val="007E03A3"/>
    <w:rsid w:val="007E0903"/>
    <w:rsid w:val="007E20F6"/>
    <w:rsid w:val="007E3261"/>
    <w:rsid w:val="007E6A00"/>
    <w:rsid w:val="007F3574"/>
    <w:rsid w:val="007F653A"/>
    <w:rsid w:val="007F7424"/>
    <w:rsid w:val="0080032B"/>
    <w:rsid w:val="00801076"/>
    <w:rsid w:val="008069A7"/>
    <w:rsid w:val="00806FCC"/>
    <w:rsid w:val="00807226"/>
    <w:rsid w:val="00807B76"/>
    <w:rsid w:val="00807EF8"/>
    <w:rsid w:val="008102A2"/>
    <w:rsid w:val="00814A87"/>
    <w:rsid w:val="00817953"/>
    <w:rsid w:val="00820AC8"/>
    <w:rsid w:val="00820EC1"/>
    <w:rsid w:val="008256DD"/>
    <w:rsid w:val="00827ACF"/>
    <w:rsid w:val="0083139E"/>
    <w:rsid w:val="00831BBB"/>
    <w:rsid w:val="008328FC"/>
    <w:rsid w:val="00833BA9"/>
    <w:rsid w:val="00842313"/>
    <w:rsid w:val="00851B12"/>
    <w:rsid w:val="00852D25"/>
    <w:rsid w:val="00854A8A"/>
    <w:rsid w:val="00854BDD"/>
    <w:rsid w:val="008604C7"/>
    <w:rsid w:val="008629A4"/>
    <w:rsid w:val="00863E5B"/>
    <w:rsid w:val="00865D0D"/>
    <w:rsid w:val="00867875"/>
    <w:rsid w:val="00870336"/>
    <w:rsid w:val="008709B2"/>
    <w:rsid w:val="00874C33"/>
    <w:rsid w:val="008758A3"/>
    <w:rsid w:val="00880B9C"/>
    <w:rsid w:val="00881AED"/>
    <w:rsid w:val="00881B24"/>
    <w:rsid w:val="00881D79"/>
    <w:rsid w:val="00882AC7"/>
    <w:rsid w:val="00886AA0"/>
    <w:rsid w:val="008946A3"/>
    <w:rsid w:val="008957FE"/>
    <w:rsid w:val="008A0F18"/>
    <w:rsid w:val="008A2B0E"/>
    <w:rsid w:val="008A2CA9"/>
    <w:rsid w:val="008A2CFC"/>
    <w:rsid w:val="008A2D48"/>
    <w:rsid w:val="008A3580"/>
    <w:rsid w:val="008A695C"/>
    <w:rsid w:val="008B2015"/>
    <w:rsid w:val="008B4C7D"/>
    <w:rsid w:val="008B7074"/>
    <w:rsid w:val="008B780B"/>
    <w:rsid w:val="008C1F7C"/>
    <w:rsid w:val="008C2497"/>
    <w:rsid w:val="008E15E3"/>
    <w:rsid w:val="008E38B6"/>
    <w:rsid w:val="008E62F1"/>
    <w:rsid w:val="008E6CF2"/>
    <w:rsid w:val="008F0FF8"/>
    <w:rsid w:val="008F1BE4"/>
    <w:rsid w:val="008F1F39"/>
    <w:rsid w:val="008F652B"/>
    <w:rsid w:val="008F7A14"/>
    <w:rsid w:val="009010F7"/>
    <w:rsid w:val="00901CF2"/>
    <w:rsid w:val="0090358B"/>
    <w:rsid w:val="00905961"/>
    <w:rsid w:val="00906B39"/>
    <w:rsid w:val="00910451"/>
    <w:rsid w:val="009123B8"/>
    <w:rsid w:val="0091376B"/>
    <w:rsid w:val="00915869"/>
    <w:rsid w:val="009168CD"/>
    <w:rsid w:val="0092001C"/>
    <w:rsid w:val="0092162E"/>
    <w:rsid w:val="00921743"/>
    <w:rsid w:val="00924165"/>
    <w:rsid w:val="009241A1"/>
    <w:rsid w:val="00924DB2"/>
    <w:rsid w:val="00931DFF"/>
    <w:rsid w:val="009342F0"/>
    <w:rsid w:val="009347DA"/>
    <w:rsid w:val="009348AA"/>
    <w:rsid w:val="00934BF7"/>
    <w:rsid w:val="00936214"/>
    <w:rsid w:val="00936A0C"/>
    <w:rsid w:val="00941BA2"/>
    <w:rsid w:val="00941D0B"/>
    <w:rsid w:val="00944CB5"/>
    <w:rsid w:val="00944D0C"/>
    <w:rsid w:val="0094657B"/>
    <w:rsid w:val="00952E29"/>
    <w:rsid w:val="009536DD"/>
    <w:rsid w:val="009548A8"/>
    <w:rsid w:val="0096204D"/>
    <w:rsid w:val="009630D4"/>
    <w:rsid w:val="009669AE"/>
    <w:rsid w:val="009671A7"/>
    <w:rsid w:val="00967483"/>
    <w:rsid w:val="009731C7"/>
    <w:rsid w:val="009756BA"/>
    <w:rsid w:val="00976352"/>
    <w:rsid w:val="00980B1E"/>
    <w:rsid w:val="009836AB"/>
    <w:rsid w:val="00983709"/>
    <w:rsid w:val="00983D1B"/>
    <w:rsid w:val="00987074"/>
    <w:rsid w:val="00993189"/>
    <w:rsid w:val="00997B32"/>
    <w:rsid w:val="009A5119"/>
    <w:rsid w:val="009A5731"/>
    <w:rsid w:val="009B4879"/>
    <w:rsid w:val="009B4B35"/>
    <w:rsid w:val="009B7FCC"/>
    <w:rsid w:val="009C0DFD"/>
    <w:rsid w:val="009C44C6"/>
    <w:rsid w:val="009C4603"/>
    <w:rsid w:val="009C4FF9"/>
    <w:rsid w:val="009D0B1F"/>
    <w:rsid w:val="009D453D"/>
    <w:rsid w:val="009D5262"/>
    <w:rsid w:val="009E0B02"/>
    <w:rsid w:val="009E3975"/>
    <w:rsid w:val="009E484B"/>
    <w:rsid w:val="009E5EA6"/>
    <w:rsid w:val="009F0956"/>
    <w:rsid w:val="00A05FDC"/>
    <w:rsid w:val="00A14E62"/>
    <w:rsid w:val="00A157E7"/>
    <w:rsid w:val="00A17064"/>
    <w:rsid w:val="00A26CC2"/>
    <w:rsid w:val="00A31E13"/>
    <w:rsid w:val="00A33C84"/>
    <w:rsid w:val="00A33EAE"/>
    <w:rsid w:val="00A34B8C"/>
    <w:rsid w:val="00A3575D"/>
    <w:rsid w:val="00A4009F"/>
    <w:rsid w:val="00A40B78"/>
    <w:rsid w:val="00A41C26"/>
    <w:rsid w:val="00A41C53"/>
    <w:rsid w:val="00A426BD"/>
    <w:rsid w:val="00A439DB"/>
    <w:rsid w:val="00A44F15"/>
    <w:rsid w:val="00A46508"/>
    <w:rsid w:val="00A46A54"/>
    <w:rsid w:val="00A47430"/>
    <w:rsid w:val="00A51DDF"/>
    <w:rsid w:val="00A52BA5"/>
    <w:rsid w:val="00A55569"/>
    <w:rsid w:val="00A56988"/>
    <w:rsid w:val="00A56D91"/>
    <w:rsid w:val="00A6055D"/>
    <w:rsid w:val="00A60669"/>
    <w:rsid w:val="00A60CD1"/>
    <w:rsid w:val="00A61257"/>
    <w:rsid w:val="00A619B5"/>
    <w:rsid w:val="00A65068"/>
    <w:rsid w:val="00A67036"/>
    <w:rsid w:val="00A67DB0"/>
    <w:rsid w:val="00A70EDD"/>
    <w:rsid w:val="00A73D9D"/>
    <w:rsid w:val="00A75B29"/>
    <w:rsid w:val="00A82426"/>
    <w:rsid w:val="00A85D28"/>
    <w:rsid w:val="00A86B3D"/>
    <w:rsid w:val="00A8743A"/>
    <w:rsid w:val="00A9212E"/>
    <w:rsid w:val="00A926D1"/>
    <w:rsid w:val="00A92D08"/>
    <w:rsid w:val="00A96E2E"/>
    <w:rsid w:val="00AA0CF4"/>
    <w:rsid w:val="00AA19EC"/>
    <w:rsid w:val="00AA1E43"/>
    <w:rsid w:val="00AA2E00"/>
    <w:rsid w:val="00AA43E2"/>
    <w:rsid w:val="00AA486D"/>
    <w:rsid w:val="00AA49F0"/>
    <w:rsid w:val="00AA5063"/>
    <w:rsid w:val="00AA7609"/>
    <w:rsid w:val="00AB2B27"/>
    <w:rsid w:val="00AB397B"/>
    <w:rsid w:val="00AB4BA8"/>
    <w:rsid w:val="00AB7B13"/>
    <w:rsid w:val="00AB7E16"/>
    <w:rsid w:val="00AD00FD"/>
    <w:rsid w:val="00AD207D"/>
    <w:rsid w:val="00AD525D"/>
    <w:rsid w:val="00AD72E9"/>
    <w:rsid w:val="00AD7B79"/>
    <w:rsid w:val="00AE2D95"/>
    <w:rsid w:val="00AE49D8"/>
    <w:rsid w:val="00AE60C3"/>
    <w:rsid w:val="00AE758F"/>
    <w:rsid w:val="00AE7F50"/>
    <w:rsid w:val="00AF152F"/>
    <w:rsid w:val="00AF1726"/>
    <w:rsid w:val="00AF2F1C"/>
    <w:rsid w:val="00AF645E"/>
    <w:rsid w:val="00B0464B"/>
    <w:rsid w:val="00B10147"/>
    <w:rsid w:val="00B10A56"/>
    <w:rsid w:val="00B10C97"/>
    <w:rsid w:val="00B10DCC"/>
    <w:rsid w:val="00B13E78"/>
    <w:rsid w:val="00B15B18"/>
    <w:rsid w:val="00B15DE5"/>
    <w:rsid w:val="00B20258"/>
    <w:rsid w:val="00B23D6A"/>
    <w:rsid w:val="00B247A9"/>
    <w:rsid w:val="00B259A2"/>
    <w:rsid w:val="00B26D11"/>
    <w:rsid w:val="00B3191F"/>
    <w:rsid w:val="00B31E3F"/>
    <w:rsid w:val="00B327C2"/>
    <w:rsid w:val="00B3290C"/>
    <w:rsid w:val="00B36479"/>
    <w:rsid w:val="00B3657B"/>
    <w:rsid w:val="00B3704A"/>
    <w:rsid w:val="00B42C31"/>
    <w:rsid w:val="00B47105"/>
    <w:rsid w:val="00B511BF"/>
    <w:rsid w:val="00B5205D"/>
    <w:rsid w:val="00B52092"/>
    <w:rsid w:val="00B53E96"/>
    <w:rsid w:val="00B5561F"/>
    <w:rsid w:val="00B55E96"/>
    <w:rsid w:val="00B60A1E"/>
    <w:rsid w:val="00B63596"/>
    <w:rsid w:val="00B648E3"/>
    <w:rsid w:val="00B656CD"/>
    <w:rsid w:val="00B66812"/>
    <w:rsid w:val="00B725FC"/>
    <w:rsid w:val="00B83A33"/>
    <w:rsid w:val="00B8658F"/>
    <w:rsid w:val="00B87992"/>
    <w:rsid w:val="00B9240C"/>
    <w:rsid w:val="00B93285"/>
    <w:rsid w:val="00B93292"/>
    <w:rsid w:val="00B9495D"/>
    <w:rsid w:val="00B969B0"/>
    <w:rsid w:val="00BA0019"/>
    <w:rsid w:val="00BA3395"/>
    <w:rsid w:val="00BA349C"/>
    <w:rsid w:val="00BA5968"/>
    <w:rsid w:val="00BA6CCD"/>
    <w:rsid w:val="00BA6DE2"/>
    <w:rsid w:val="00BA771F"/>
    <w:rsid w:val="00BB1777"/>
    <w:rsid w:val="00BB1B4D"/>
    <w:rsid w:val="00BB2139"/>
    <w:rsid w:val="00BB251B"/>
    <w:rsid w:val="00BB31F2"/>
    <w:rsid w:val="00BB4375"/>
    <w:rsid w:val="00BB4854"/>
    <w:rsid w:val="00BB7DB9"/>
    <w:rsid w:val="00BC2331"/>
    <w:rsid w:val="00BC3527"/>
    <w:rsid w:val="00BC5A4B"/>
    <w:rsid w:val="00BD0A7F"/>
    <w:rsid w:val="00BD330D"/>
    <w:rsid w:val="00BD41F7"/>
    <w:rsid w:val="00BD6090"/>
    <w:rsid w:val="00BD71D3"/>
    <w:rsid w:val="00BD7FB6"/>
    <w:rsid w:val="00BE06F7"/>
    <w:rsid w:val="00BE0732"/>
    <w:rsid w:val="00BE0C50"/>
    <w:rsid w:val="00BE3CB7"/>
    <w:rsid w:val="00BE43D6"/>
    <w:rsid w:val="00BF3F68"/>
    <w:rsid w:val="00BF7B4D"/>
    <w:rsid w:val="00C02283"/>
    <w:rsid w:val="00C05E6D"/>
    <w:rsid w:val="00C0706A"/>
    <w:rsid w:val="00C14031"/>
    <w:rsid w:val="00C14BA4"/>
    <w:rsid w:val="00C17809"/>
    <w:rsid w:val="00C17C9B"/>
    <w:rsid w:val="00C239DA"/>
    <w:rsid w:val="00C3289D"/>
    <w:rsid w:val="00C34F16"/>
    <w:rsid w:val="00C37DC7"/>
    <w:rsid w:val="00C41BD8"/>
    <w:rsid w:val="00C46FA8"/>
    <w:rsid w:val="00C50CA3"/>
    <w:rsid w:val="00C51FF2"/>
    <w:rsid w:val="00C530DD"/>
    <w:rsid w:val="00C53A2F"/>
    <w:rsid w:val="00C57A1C"/>
    <w:rsid w:val="00C61B2C"/>
    <w:rsid w:val="00C628E4"/>
    <w:rsid w:val="00C643CD"/>
    <w:rsid w:val="00C6520A"/>
    <w:rsid w:val="00C65D17"/>
    <w:rsid w:val="00C70122"/>
    <w:rsid w:val="00C70146"/>
    <w:rsid w:val="00C70D19"/>
    <w:rsid w:val="00C718D1"/>
    <w:rsid w:val="00C72035"/>
    <w:rsid w:val="00C73D4E"/>
    <w:rsid w:val="00C81270"/>
    <w:rsid w:val="00C81B82"/>
    <w:rsid w:val="00C83424"/>
    <w:rsid w:val="00C83F3B"/>
    <w:rsid w:val="00C8477D"/>
    <w:rsid w:val="00C85E78"/>
    <w:rsid w:val="00C90962"/>
    <w:rsid w:val="00C91DA1"/>
    <w:rsid w:val="00C94048"/>
    <w:rsid w:val="00C94776"/>
    <w:rsid w:val="00C9524B"/>
    <w:rsid w:val="00C95EBF"/>
    <w:rsid w:val="00CA1778"/>
    <w:rsid w:val="00CA1E11"/>
    <w:rsid w:val="00CA3363"/>
    <w:rsid w:val="00CA3758"/>
    <w:rsid w:val="00CA387B"/>
    <w:rsid w:val="00CA526D"/>
    <w:rsid w:val="00CA5D79"/>
    <w:rsid w:val="00CA66C1"/>
    <w:rsid w:val="00CB2979"/>
    <w:rsid w:val="00CB3C92"/>
    <w:rsid w:val="00CB4CEB"/>
    <w:rsid w:val="00CB6BB0"/>
    <w:rsid w:val="00CB7659"/>
    <w:rsid w:val="00CB7B01"/>
    <w:rsid w:val="00CC28DD"/>
    <w:rsid w:val="00CC3DB5"/>
    <w:rsid w:val="00CC5E8E"/>
    <w:rsid w:val="00CC5F61"/>
    <w:rsid w:val="00CC7B8A"/>
    <w:rsid w:val="00CD2740"/>
    <w:rsid w:val="00CD5250"/>
    <w:rsid w:val="00CD6918"/>
    <w:rsid w:val="00CD711D"/>
    <w:rsid w:val="00CE1529"/>
    <w:rsid w:val="00CE371E"/>
    <w:rsid w:val="00CE3E35"/>
    <w:rsid w:val="00CE58B7"/>
    <w:rsid w:val="00CE6D29"/>
    <w:rsid w:val="00CF07FE"/>
    <w:rsid w:val="00CF0C71"/>
    <w:rsid w:val="00CF14DD"/>
    <w:rsid w:val="00CF37CE"/>
    <w:rsid w:val="00D02A8F"/>
    <w:rsid w:val="00D07287"/>
    <w:rsid w:val="00D11846"/>
    <w:rsid w:val="00D14C59"/>
    <w:rsid w:val="00D16AFF"/>
    <w:rsid w:val="00D22ED8"/>
    <w:rsid w:val="00D250E0"/>
    <w:rsid w:val="00D25C6A"/>
    <w:rsid w:val="00D311DF"/>
    <w:rsid w:val="00D40AA4"/>
    <w:rsid w:val="00D433AC"/>
    <w:rsid w:val="00D43448"/>
    <w:rsid w:val="00D438DE"/>
    <w:rsid w:val="00D4554A"/>
    <w:rsid w:val="00D459D9"/>
    <w:rsid w:val="00D4676D"/>
    <w:rsid w:val="00D50E4E"/>
    <w:rsid w:val="00D51983"/>
    <w:rsid w:val="00D52F23"/>
    <w:rsid w:val="00D53E5B"/>
    <w:rsid w:val="00D564AB"/>
    <w:rsid w:val="00D572A6"/>
    <w:rsid w:val="00D60760"/>
    <w:rsid w:val="00D67EC5"/>
    <w:rsid w:val="00D7240A"/>
    <w:rsid w:val="00D77DD8"/>
    <w:rsid w:val="00D84F7C"/>
    <w:rsid w:val="00D86820"/>
    <w:rsid w:val="00D916D5"/>
    <w:rsid w:val="00D91BE5"/>
    <w:rsid w:val="00D91D71"/>
    <w:rsid w:val="00D92E5B"/>
    <w:rsid w:val="00D96292"/>
    <w:rsid w:val="00DA0C88"/>
    <w:rsid w:val="00DA2A08"/>
    <w:rsid w:val="00DA6064"/>
    <w:rsid w:val="00DB4207"/>
    <w:rsid w:val="00DB4D06"/>
    <w:rsid w:val="00DB5299"/>
    <w:rsid w:val="00DB7DD9"/>
    <w:rsid w:val="00DC057E"/>
    <w:rsid w:val="00DC33A4"/>
    <w:rsid w:val="00DC434C"/>
    <w:rsid w:val="00DC474C"/>
    <w:rsid w:val="00DC5844"/>
    <w:rsid w:val="00DC5ABD"/>
    <w:rsid w:val="00DC7AF0"/>
    <w:rsid w:val="00DD09CD"/>
    <w:rsid w:val="00DD1B73"/>
    <w:rsid w:val="00DD1CB9"/>
    <w:rsid w:val="00DD5137"/>
    <w:rsid w:val="00DD67D0"/>
    <w:rsid w:val="00DE24F9"/>
    <w:rsid w:val="00DE4488"/>
    <w:rsid w:val="00DE449B"/>
    <w:rsid w:val="00DE4546"/>
    <w:rsid w:val="00DE4EA2"/>
    <w:rsid w:val="00DE64D9"/>
    <w:rsid w:val="00DE7E32"/>
    <w:rsid w:val="00DF03FD"/>
    <w:rsid w:val="00DF1861"/>
    <w:rsid w:val="00DF4014"/>
    <w:rsid w:val="00DF7E1C"/>
    <w:rsid w:val="00E023D5"/>
    <w:rsid w:val="00E03679"/>
    <w:rsid w:val="00E1172C"/>
    <w:rsid w:val="00E152BE"/>
    <w:rsid w:val="00E177D5"/>
    <w:rsid w:val="00E21B82"/>
    <w:rsid w:val="00E2242F"/>
    <w:rsid w:val="00E227AB"/>
    <w:rsid w:val="00E2680D"/>
    <w:rsid w:val="00E2712C"/>
    <w:rsid w:val="00E2726E"/>
    <w:rsid w:val="00E325AF"/>
    <w:rsid w:val="00E32D88"/>
    <w:rsid w:val="00E40E45"/>
    <w:rsid w:val="00E44021"/>
    <w:rsid w:val="00E45B83"/>
    <w:rsid w:val="00E477ED"/>
    <w:rsid w:val="00E535F3"/>
    <w:rsid w:val="00E53CFA"/>
    <w:rsid w:val="00E53E5F"/>
    <w:rsid w:val="00E54854"/>
    <w:rsid w:val="00E55029"/>
    <w:rsid w:val="00E56A10"/>
    <w:rsid w:val="00E56F62"/>
    <w:rsid w:val="00E61F29"/>
    <w:rsid w:val="00E62EE3"/>
    <w:rsid w:val="00E65535"/>
    <w:rsid w:val="00E666BC"/>
    <w:rsid w:val="00E74438"/>
    <w:rsid w:val="00E74914"/>
    <w:rsid w:val="00E7585E"/>
    <w:rsid w:val="00E76005"/>
    <w:rsid w:val="00E81744"/>
    <w:rsid w:val="00E82254"/>
    <w:rsid w:val="00E9060C"/>
    <w:rsid w:val="00E91B77"/>
    <w:rsid w:val="00E9491D"/>
    <w:rsid w:val="00E95439"/>
    <w:rsid w:val="00E95835"/>
    <w:rsid w:val="00EA36EC"/>
    <w:rsid w:val="00EA3F65"/>
    <w:rsid w:val="00EA6BB1"/>
    <w:rsid w:val="00EA7284"/>
    <w:rsid w:val="00EB20DA"/>
    <w:rsid w:val="00EB3434"/>
    <w:rsid w:val="00EB3683"/>
    <w:rsid w:val="00EC194E"/>
    <w:rsid w:val="00EC53B0"/>
    <w:rsid w:val="00EC7D1A"/>
    <w:rsid w:val="00EE0161"/>
    <w:rsid w:val="00EE38F3"/>
    <w:rsid w:val="00EE7AD0"/>
    <w:rsid w:val="00EF1610"/>
    <w:rsid w:val="00EF23DD"/>
    <w:rsid w:val="00EF3C95"/>
    <w:rsid w:val="00EF5A37"/>
    <w:rsid w:val="00EF5BE2"/>
    <w:rsid w:val="00EF6AA8"/>
    <w:rsid w:val="00F00CF5"/>
    <w:rsid w:val="00F01583"/>
    <w:rsid w:val="00F01F25"/>
    <w:rsid w:val="00F038B3"/>
    <w:rsid w:val="00F03C51"/>
    <w:rsid w:val="00F04E1E"/>
    <w:rsid w:val="00F0776C"/>
    <w:rsid w:val="00F07B5C"/>
    <w:rsid w:val="00F11A25"/>
    <w:rsid w:val="00F15698"/>
    <w:rsid w:val="00F1630C"/>
    <w:rsid w:val="00F1641D"/>
    <w:rsid w:val="00F20941"/>
    <w:rsid w:val="00F21CF0"/>
    <w:rsid w:val="00F21EE5"/>
    <w:rsid w:val="00F22870"/>
    <w:rsid w:val="00F254D5"/>
    <w:rsid w:val="00F2601B"/>
    <w:rsid w:val="00F2783F"/>
    <w:rsid w:val="00F31AA6"/>
    <w:rsid w:val="00F3358A"/>
    <w:rsid w:val="00F42AE7"/>
    <w:rsid w:val="00F458F4"/>
    <w:rsid w:val="00F46EE6"/>
    <w:rsid w:val="00F47702"/>
    <w:rsid w:val="00F50D8F"/>
    <w:rsid w:val="00F6142C"/>
    <w:rsid w:val="00F62613"/>
    <w:rsid w:val="00F63564"/>
    <w:rsid w:val="00F65F71"/>
    <w:rsid w:val="00F6720E"/>
    <w:rsid w:val="00F67735"/>
    <w:rsid w:val="00F70E0E"/>
    <w:rsid w:val="00F716BF"/>
    <w:rsid w:val="00F71EA7"/>
    <w:rsid w:val="00F72AA5"/>
    <w:rsid w:val="00F75646"/>
    <w:rsid w:val="00F76A24"/>
    <w:rsid w:val="00F83A5A"/>
    <w:rsid w:val="00F87244"/>
    <w:rsid w:val="00F90832"/>
    <w:rsid w:val="00F950A6"/>
    <w:rsid w:val="00F9618B"/>
    <w:rsid w:val="00F967BE"/>
    <w:rsid w:val="00FA0451"/>
    <w:rsid w:val="00FA3E27"/>
    <w:rsid w:val="00FA41C2"/>
    <w:rsid w:val="00FA4EF8"/>
    <w:rsid w:val="00FA5FCD"/>
    <w:rsid w:val="00FA7D90"/>
    <w:rsid w:val="00FB3819"/>
    <w:rsid w:val="00FB3BA7"/>
    <w:rsid w:val="00FB5E81"/>
    <w:rsid w:val="00FC47A4"/>
    <w:rsid w:val="00FC6D82"/>
    <w:rsid w:val="00FD0ABE"/>
    <w:rsid w:val="00FD64A0"/>
    <w:rsid w:val="00FD7151"/>
    <w:rsid w:val="00FD781D"/>
    <w:rsid w:val="00FE118C"/>
    <w:rsid w:val="00FE1469"/>
    <w:rsid w:val="00FE1F00"/>
    <w:rsid w:val="00FE37B6"/>
    <w:rsid w:val="00FE50BB"/>
    <w:rsid w:val="00FE5CD2"/>
    <w:rsid w:val="00FF442F"/>
    <w:rsid w:val="00FF5559"/>
    <w:rsid w:val="00FF596A"/>
    <w:rsid w:val="00FF6CED"/>
    <w:rsid w:val="00FF7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B840DA"/>
  <w15:chartTrackingRefBased/>
  <w15:docId w15:val="{99B981F1-A103-48F8-A59E-DF95ECB65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5B83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3671F3"/>
    <w:pPr>
      <w:keepNext/>
      <w:spacing w:line="360" w:lineRule="auto"/>
      <w:jc w:val="center"/>
      <w:outlineLvl w:val="0"/>
    </w:pPr>
    <w:rPr>
      <w:b/>
      <w:sz w:val="28"/>
      <w:szCs w:val="20"/>
      <w:lang w:val="x-none"/>
    </w:rPr>
  </w:style>
  <w:style w:type="paragraph" w:styleId="Nagwek2">
    <w:name w:val="heading 2"/>
    <w:basedOn w:val="Normalny"/>
    <w:next w:val="Normalny"/>
    <w:link w:val="Nagwek2Znak"/>
    <w:qFormat/>
    <w:rsid w:val="003671F3"/>
    <w:pPr>
      <w:keepNext/>
      <w:spacing w:line="360" w:lineRule="auto"/>
      <w:outlineLvl w:val="1"/>
    </w:pPr>
    <w:rPr>
      <w:szCs w:val="20"/>
      <w:lang w:val="x-none"/>
    </w:rPr>
  </w:style>
  <w:style w:type="paragraph" w:styleId="Nagwek3">
    <w:name w:val="heading 3"/>
    <w:basedOn w:val="Normalny"/>
    <w:next w:val="Normalny"/>
    <w:link w:val="Nagwek3Znak"/>
    <w:qFormat/>
    <w:rsid w:val="003671F3"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 w:val="x-none"/>
    </w:rPr>
  </w:style>
  <w:style w:type="paragraph" w:styleId="Nagwek4">
    <w:name w:val="heading 4"/>
    <w:basedOn w:val="Normalny"/>
    <w:next w:val="Normalny"/>
    <w:link w:val="Nagwek4Znak"/>
    <w:qFormat/>
    <w:rsid w:val="003671F3"/>
    <w:pPr>
      <w:keepNext/>
      <w:spacing w:before="240" w:after="60"/>
      <w:outlineLvl w:val="3"/>
    </w:pPr>
    <w:rPr>
      <w:b/>
      <w:bCs/>
      <w:sz w:val="28"/>
      <w:szCs w:val="28"/>
      <w:lang w:val="x-none"/>
    </w:rPr>
  </w:style>
  <w:style w:type="paragraph" w:styleId="Nagwek5">
    <w:name w:val="heading 5"/>
    <w:basedOn w:val="Normalny"/>
    <w:next w:val="Normalny"/>
    <w:link w:val="Nagwek5Znak"/>
    <w:qFormat/>
    <w:rsid w:val="003671F3"/>
    <w:pPr>
      <w:spacing w:before="240" w:after="60"/>
      <w:outlineLvl w:val="4"/>
    </w:pPr>
    <w:rPr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link w:val="Nagwek6Znak"/>
    <w:qFormat/>
    <w:rsid w:val="003671F3"/>
    <w:pPr>
      <w:tabs>
        <w:tab w:val="num" w:pos="1152"/>
      </w:tabs>
      <w:spacing w:before="240" w:after="60"/>
      <w:ind w:left="1152" w:hanging="1152"/>
      <w:outlineLvl w:val="5"/>
    </w:pPr>
    <w:rPr>
      <w:b/>
      <w:bCs/>
      <w:sz w:val="20"/>
      <w:szCs w:val="20"/>
      <w:lang w:val="x-none"/>
    </w:rPr>
  </w:style>
  <w:style w:type="paragraph" w:styleId="Nagwek7">
    <w:name w:val="heading 7"/>
    <w:basedOn w:val="Normalny"/>
    <w:next w:val="Normalny"/>
    <w:link w:val="Nagwek7Znak"/>
    <w:qFormat/>
    <w:rsid w:val="003671F3"/>
    <w:pPr>
      <w:tabs>
        <w:tab w:val="num" w:pos="1296"/>
      </w:tabs>
      <w:spacing w:before="240" w:after="60"/>
      <w:ind w:left="1296" w:hanging="1296"/>
      <w:outlineLvl w:val="6"/>
    </w:pPr>
    <w:rPr>
      <w:lang w:val="x-none"/>
    </w:rPr>
  </w:style>
  <w:style w:type="paragraph" w:styleId="Nagwek8">
    <w:name w:val="heading 8"/>
    <w:basedOn w:val="Normalny"/>
    <w:next w:val="Normalny"/>
    <w:link w:val="Nagwek8Znak"/>
    <w:qFormat/>
    <w:rsid w:val="003671F3"/>
    <w:pPr>
      <w:tabs>
        <w:tab w:val="num" w:pos="1440"/>
      </w:tabs>
      <w:spacing w:before="240" w:after="60"/>
      <w:ind w:left="1440" w:hanging="1440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qFormat/>
    <w:rsid w:val="003671F3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3671F3"/>
    <w:rPr>
      <w:rFonts w:ascii="Times New Roman" w:eastAsia="Times New Roman" w:hAnsi="Times New Roman" w:cs="Times New Roman"/>
      <w:b/>
      <w:sz w:val="28"/>
      <w:szCs w:val="20"/>
      <w:lang w:val="x-none" w:eastAsia="pl-PL"/>
    </w:rPr>
  </w:style>
  <w:style w:type="character" w:customStyle="1" w:styleId="Nagwek2Znak">
    <w:name w:val="Nagłówek 2 Znak"/>
    <w:link w:val="Nagwek2"/>
    <w:rsid w:val="003671F3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customStyle="1" w:styleId="Nagwek3Znak">
    <w:name w:val="Nagłówek 3 Znak"/>
    <w:link w:val="Nagwek3"/>
    <w:rsid w:val="003671F3"/>
    <w:rPr>
      <w:rFonts w:ascii="Arial" w:eastAsia="Times New Roman" w:hAnsi="Arial" w:cs="Times New Roman"/>
      <w:b/>
      <w:bCs/>
      <w:sz w:val="26"/>
      <w:szCs w:val="26"/>
      <w:lang w:val="x-none" w:eastAsia="pl-PL"/>
    </w:rPr>
  </w:style>
  <w:style w:type="character" w:customStyle="1" w:styleId="Nagwek4Znak">
    <w:name w:val="Nagłówek 4 Znak"/>
    <w:link w:val="Nagwek4"/>
    <w:rsid w:val="003671F3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5Znak">
    <w:name w:val="Nagłówek 5 Znak"/>
    <w:link w:val="Nagwek5"/>
    <w:rsid w:val="003671F3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pl-PL"/>
    </w:rPr>
  </w:style>
  <w:style w:type="character" w:customStyle="1" w:styleId="Nagwek6Znak">
    <w:name w:val="Nagłówek 6 Znak"/>
    <w:link w:val="Nagwek6"/>
    <w:rsid w:val="003671F3"/>
    <w:rPr>
      <w:rFonts w:ascii="Times New Roman" w:eastAsia="Times New Roman" w:hAnsi="Times New Roman" w:cs="Times New Roman"/>
      <w:b/>
      <w:bCs/>
      <w:sz w:val="20"/>
      <w:szCs w:val="20"/>
      <w:lang w:val="x-none" w:eastAsia="pl-PL"/>
    </w:rPr>
  </w:style>
  <w:style w:type="character" w:customStyle="1" w:styleId="Nagwek7Znak">
    <w:name w:val="Nagłówek 7 Znak"/>
    <w:link w:val="Nagwek7"/>
    <w:rsid w:val="003671F3"/>
    <w:rPr>
      <w:rFonts w:ascii="Times New Roman" w:eastAsia="Times New Roman" w:hAnsi="Times New Roman" w:cs="Times New Roman"/>
      <w:sz w:val="24"/>
      <w:szCs w:val="24"/>
      <w:lang w:val="x-none" w:eastAsia="pl-PL"/>
    </w:rPr>
  </w:style>
  <w:style w:type="character" w:customStyle="1" w:styleId="Nagwek8Znak">
    <w:name w:val="Nagłówek 8 Znak"/>
    <w:link w:val="Nagwek8"/>
    <w:rsid w:val="003671F3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link w:val="Nagwek9"/>
    <w:rsid w:val="003671F3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Nagwek">
    <w:name w:val="header"/>
    <w:basedOn w:val="Normalny"/>
    <w:link w:val="NagwekZnak"/>
    <w:uiPriority w:val="99"/>
    <w:rsid w:val="003671F3"/>
    <w:pPr>
      <w:tabs>
        <w:tab w:val="center" w:pos="4536"/>
        <w:tab w:val="right" w:pos="9072"/>
      </w:tabs>
    </w:pPr>
    <w:rPr>
      <w:szCs w:val="20"/>
      <w:lang w:val="x-none"/>
    </w:rPr>
  </w:style>
  <w:style w:type="character" w:customStyle="1" w:styleId="NagwekZnak">
    <w:name w:val="Nagłówek Znak"/>
    <w:link w:val="Nagwek"/>
    <w:uiPriority w:val="99"/>
    <w:rsid w:val="003671F3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paragraph" w:styleId="Tekstpodstawowy">
    <w:name w:val="Body Text"/>
    <w:basedOn w:val="Normalny"/>
    <w:link w:val="TekstpodstawowyZnak"/>
    <w:semiHidden/>
    <w:rsid w:val="003671F3"/>
    <w:pPr>
      <w:spacing w:line="360" w:lineRule="auto"/>
      <w:jc w:val="center"/>
    </w:pPr>
    <w:rPr>
      <w:szCs w:val="20"/>
      <w:lang w:val="x-none"/>
    </w:rPr>
  </w:style>
  <w:style w:type="character" w:customStyle="1" w:styleId="TekstpodstawowyZnak">
    <w:name w:val="Tekst podstawowy Znak"/>
    <w:link w:val="Tekstpodstawowy"/>
    <w:semiHidden/>
    <w:rsid w:val="003671F3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paragraph" w:styleId="Tekstpodstawowywcity2">
    <w:name w:val="Body Text Indent 2"/>
    <w:basedOn w:val="Normalny"/>
    <w:link w:val="Tekstpodstawowywcity2Znak"/>
    <w:semiHidden/>
    <w:rsid w:val="003671F3"/>
    <w:pPr>
      <w:spacing w:after="120" w:line="480" w:lineRule="auto"/>
      <w:ind w:left="283"/>
    </w:pPr>
    <w:rPr>
      <w:lang w:val="x-none"/>
    </w:rPr>
  </w:style>
  <w:style w:type="character" w:customStyle="1" w:styleId="Tekstpodstawowywcity2Znak">
    <w:name w:val="Tekst podstawowy wcięty 2 Znak"/>
    <w:link w:val="Tekstpodstawowywcity2"/>
    <w:semiHidden/>
    <w:rsid w:val="003671F3"/>
    <w:rPr>
      <w:rFonts w:ascii="Times New Roman" w:eastAsia="Times New Roman" w:hAnsi="Times New Roman" w:cs="Times New Roman"/>
      <w:sz w:val="24"/>
      <w:szCs w:val="24"/>
      <w:lang w:val="x-none" w:eastAsia="pl-PL"/>
    </w:rPr>
  </w:style>
  <w:style w:type="paragraph" w:styleId="Tekstpodstawowywcity3">
    <w:name w:val="Body Text Indent 3"/>
    <w:basedOn w:val="Normalny"/>
    <w:link w:val="Tekstpodstawowywcity3Znak"/>
    <w:semiHidden/>
    <w:rsid w:val="003671F3"/>
    <w:pPr>
      <w:spacing w:after="120"/>
      <w:ind w:left="283"/>
    </w:pPr>
    <w:rPr>
      <w:sz w:val="16"/>
      <w:szCs w:val="16"/>
      <w:lang w:val="x-none"/>
    </w:rPr>
  </w:style>
  <w:style w:type="character" w:customStyle="1" w:styleId="Tekstpodstawowywcity3Znak">
    <w:name w:val="Tekst podstawowy wcięty 3 Znak"/>
    <w:link w:val="Tekstpodstawowywcity3"/>
    <w:semiHidden/>
    <w:rsid w:val="003671F3"/>
    <w:rPr>
      <w:rFonts w:ascii="Times New Roman" w:eastAsia="Times New Roman" w:hAnsi="Times New Roman" w:cs="Times New Roman"/>
      <w:sz w:val="16"/>
      <w:szCs w:val="16"/>
      <w:lang w:val="x-none" w:eastAsia="pl-PL"/>
    </w:rPr>
  </w:style>
  <w:style w:type="paragraph" w:styleId="Tekstpodstawowywcity">
    <w:name w:val="Body Text Indent"/>
    <w:basedOn w:val="Normalny"/>
    <w:link w:val="TekstpodstawowywcityZnak"/>
    <w:semiHidden/>
    <w:rsid w:val="003671F3"/>
    <w:pPr>
      <w:spacing w:after="120"/>
      <w:ind w:left="283"/>
    </w:pPr>
    <w:rPr>
      <w:lang w:val="x-none"/>
    </w:rPr>
  </w:style>
  <w:style w:type="character" w:customStyle="1" w:styleId="TekstpodstawowywcityZnak">
    <w:name w:val="Tekst podstawowy wcięty Znak"/>
    <w:link w:val="Tekstpodstawowywcity"/>
    <w:semiHidden/>
    <w:rsid w:val="003671F3"/>
    <w:rPr>
      <w:rFonts w:ascii="Times New Roman" w:eastAsia="Times New Roman" w:hAnsi="Times New Roman" w:cs="Times New Roman"/>
      <w:sz w:val="24"/>
      <w:szCs w:val="24"/>
      <w:lang w:val="x-none" w:eastAsia="pl-PL"/>
    </w:rPr>
  </w:style>
  <w:style w:type="paragraph" w:styleId="NormalnyWeb">
    <w:name w:val="Normal (Web)"/>
    <w:basedOn w:val="Normalny"/>
    <w:semiHidden/>
    <w:rsid w:val="003671F3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ytu">
    <w:name w:val="Title"/>
    <w:basedOn w:val="Normalny"/>
    <w:link w:val="TytuZnak"/>
    <w:qFormat/>
    <w:rsid w:val="003671F3"/>
    <w:pPr>
      <w:jc w:val="center"/>
    </w:pPr>
    <w:rPr>
      <w:rFonts w:ascii="Arial" w:hAnsi="Arial"/>
      <w:b/>
      <w:szCs w:val="20"/>
      <w:lang w:val="x-none"/>
    </w:rPr>
  </w:style>
  <w:style w:type="character" w:customStyle="1" w:styleId="TytuZnak">
    <w:name w:val="Tytuł Znak"/>
    <w:link w:val="Tytu"/>
    <w:rsid w:val="003671F3"/>
    <w:rPr>
      <w:rFonts w:ascii="Arial" w:eastAsia="Times New Roman" w:hAnsi="Arial" w:cs="Times New Roman"/>
      <w:b/>
      <w:sz w:val="24"/>
      <w:szCs w:val="20"/>
      <w:lang w:val="x-none" w:eastAsia="pl-PL"/>
    </w:rPr>
  </w:style>
  <w:style w:type="paragraph" w:styleId="Tekstdymka">
    <w:name w:val="Balloon Text"/>
    <w:basedOn w:val="Normalny"/>
    <w:link w:val="TekstdymkaZnak"/>
    <w:semiHidden/>
    <w:rsid w:val="003671F3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semiHidden/>
    <w:rsid w:val="003671F3"/>
    <w:rPr>
      <w:rFonts w:ascii="Tahoma" w:eastAsia="Times New Roman" w:hAnsi="Tahoma" w:cs="Times New Roman"/>
      <w:sz w:val="16"/>
      <w:szCs w:val="16"/>
      <w:lang w:val="x-none" w:eastAsia="pl-PL"/>
    </w:rPr>
  </w:style>
  <w:style w:type="paragraph" w:styleId="Tekstpodstawowy2">
    <w:name w:val="Body Text 2"/>
    <w:basedOn w:val="Normalny"/>
    <w:link w:val="Tekstpodstawowy2Znak"/>
    <w:semiHidden/>
    <w:rsid w:val="003671F3"/>
    <w:pPr>
      <w:spacing w:after="120" w:line="480" w:lineRule="auto"/>
    </w:pPr>
    <w:rPr>
      <w:lang w:val="x-none"/>
    </w:rPr>
  </w:style>
  <w:style w:type="character" w:customStyle="1" w:styleId="Tekstpodstawowy2Znak">
    <w:name w:val="Tekst podstawowy 2 Znak"/>
    <w:link w:val="Tekstpodstawowy2"/>
    <w:semiHidden/>
    <w:rsid w:val="003671F3"/>
    <w:rPr>
      <w:rFonts w:ascii="Times New Roman" w:eastAsia="Times New Roman" w:hAnsi="Times New Roman" w:cs="Times New Roman"/>
      <w:sz w:val="24"/>
      <w:szCs w:val="24"/>
      <w:lang w:val="x-none" w:eastAsia="pl-PL"/>
    </w:rPr>
  </w:style>
  <w:style w:type="paragraph" w:styleId="Stopka">
    <w:name w:val="footer"/>
    <w:basedOn w:val="Normalny"/>
    <w:link w:val="StopkaZnak"/>
    <w:uiPriority w:val="99"/>
    <w:rsid w:val="003671F3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3671F3"/>
    <w:rPr>
      <w:rFonts w:ascii="Times New Roman" w:eastAsia="Times New Roman" w:hAnsi="Times New Roman" w:cs="Times New Roman"/>
      <w:sz w:val="24"/>
      <w:szCs w:val="24"/>
      <w:lang w:val="x-none" w:eastAsia="pl-PL"/>
    </w:rPr>
  </w:style>
  <w:style w:type="character" w:styleId="Numerstrony">
    <w:name w:val="page number"/>
    <w:basedOn w:val="Domylnaczcionkaakapitu"/>
    <w:semiHidden/>
    <w:rsid w:val="003671F3"/>
  </w:style>
  <w:style w:type="paragraph" w:styleId="Tekstprzypisukocowego">
    <w:name w:val="endnote text"/>
    <w:basedOn w:val="Normalny"/>
    <w:link w:val="TekstprzypisukocowegoZnak"/>
    <w:semiHidden/>
    <w:rsid w:val="003671F3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semiHidden/>
    <w:rsid w:val="003671F3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character" w:styleId="Odwoanieprzypisukocowego">
    <w:name w:val="endnote reference"/>
    <w:semiHidden/>
    <w:rsid w:val="003671F3"/>
    <w:rPr>
      <w:vertAlign w:val="superscript"/>
    </w:rPr>
  </w:style>
  <w:style w:type="paragraph" w:customStyle="1" w:styleId="normaltableau">
    <w:name w:val="normal_tableau"/>
    <w:basedOn w:val="Normalny"/>
    <w:rsid w:val="003671F3"/>
    <w:pPr>
      <w:spacing w:before="120" w:after="120"/>
      <w:jc w:val="both"/>
    </w:pPr>
    <w:rPr>
      <w:rFonts w:ascii="Optima" w:hAnsi="Optima"/>
      <w:sz w:val="22"/>
      <w:szCs w:val="22"/>
      <w:lang w:val="en-GB"/>
    </w:rPr>
  </w:style>
  <w:style w:type="character" w:customStyle="1" w:styleId="TekstprzypisudolnegoZnak">
    <w:name w:val="Tekst przypisu dolnego Znak"/>
    <w:semiHidden/>
    <w:locked/>
    <w:rsid w:val="003671F3"/>
    <w:rPr>
      <w:noProof w:val="0"/>
      <w:lang w:val="pl-PL" w:eastAsia="pl-PL" w:bidi="ar-SA"/>
    </w:rPr>
  </w:style>
  <w:style w:type="paragraph" w:styleId="Tekstprzypisudolnego">
    <w:name w:val="footnote text"/>
    <w:basedOn w:val="Normalny"/>
    <w:link w:val="TekstprzypisudolnegoZnak1"/>
    <w:semiHidden/>
    <w:rsid w:val="003671F3"/>
    <w:rPr>
      <w:sz w:val="20"/>
      <w:szCs w:val="20"/>
      <w:lang w:val="x-none"/>
    </w:rPr>
  </w:style>
  <w:style w:type="character" w:customStyle="1" w:styleId="TekstprzypisudolnegoZnak1">
    <w:name w:val="Tekst przypisu dolnego Znak1"/>
    <w:link w:val="Tekstprzypisudolnego"/>
    <w:semiHidden/>
    <w:rsid w:val="003671F3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paragraph" w:styleId="Akapitzlist">
    <w:name w:val="List Paragraph"/>
    <w:basedOn w:val="Normalny"/>
    <w:uiPriority w:val="34"/>
    <w:qFormat/>
    <w:rsid w:val="003671F3"/>
    <w:pPr>
      <w:spacing w:line="360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ngebotstabelle">
    <w:name w:val="Angebotstabelle"/>
    <w:basedOn w:val="Normalny"/>
    <w:rsid w:val="003671F3"/>
    <w:pPr>
      <w:tabs>
        <w:tab w:val="decimal" w:pos="5670"/>
        <w:tab w:val="decimal" w:pos="7371"/>
      </w:tabs>
      <w:spacing w:before="60"/>
    </w:pPr>
    <w:rPr>
      <w:rFonts w:ascii="SartoriusRotisMail" w:hAnsi="SartoriusRotisMail"/>
      <w:sz w:val="22"/>
      <w:szCs w:val="20"/>
      <w:lang w:val="de-DE" w:eastAsia="de-DE"/>
    </w:rPr>
  </w:style>
  <w:style w:type="character" w:styleId="Odwoanieprzypisudolnego">
    <w:name w:val="footnote reference"/>
    <w:semiHidden/>
    <w:rsid w:val="003671F3"/>
    <w:rPr>
      <w:vertAlign w:val="superscript"/>
    </w:rPr>
  </w:style>
  <w:style w:type="character" w:styleId="Uwydatnienie">
    <w:name w:val="Emphasis"/>
    <w:qFormat/>
    <w:rsid w:val="003671F3"/>
    <w:rPr>
      <w:i/>
      <w:iCs/>
    </w:rPr>
  </w:style>
  <w:style w:type="character" w:styleId="Hipercze">
    <w:name w:val="Hyperlink"/>
    <w:uiPriority w:val="99"/>
    <w:unhideWhenUsed/>
    <w:rsid w:val="003671F3"/>
    <w:rPr>
      <w:color w:val="0000FF"/>
      <w:u w:val="single"/>
    </w:rPr>
  </w:style>
  <w:style w:type="character" w:styleId="UyteHipercze">
    <w:name w:val="FollowedHyperlink"/>
    <w:semiHidden/>
    <w:unhideWhenUsed/>
    <w:rsid w:val="003671F3"/>
    <w:rPr>
      <w:color w:val="800080"/>
      <w:u w:val="single"/>
    </w:rPr>
  </w:style>
  <w:style w:type="character" w:customStyle="1" w:styleId="al">
    <w:name w:val="al"/>
    <w:basedOn w:val="Domylnaczcionkaakapitu"/>
    <w:rsid w:val="003671F3"/>
  </w:style>
  <w:style w:type="paragraph" w:styleId="Tekstpodstawowy3">
    <w:name w:val="Body Text 3"/>
    <w:basedOn w:val="Normalny"/>
    <w:link w:val="Tekstpodstawowy3Znak"/>
    <w:semiHidden/>
    <w:unhideWhenUsed/>
    <w:rsid w:val="003671F3"/>
    <w:pPr>
      <w:spacing w:after="120"/>
    </w:pPr>
    <w:rPr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semiHidden/>
    <w:rsid w:val="003671F3"/>
    <w:rPr>
      <w:rFonts w:ascii="Times New Roman" w:eastAsia="Times New Roman" w:hAnsi="Times New Roman" w:cs="Times New Roman"/>
      <w:sz w:val="16"/>
      <w:szCs w:val="16"/>
      <w:lang w:val="x-none" w:eastAsia="pl-PL"/>
    </w:rPr>
  </w:style>
  <w:style w:type="character" w:styleId="Odwoaniedokomentarza">
    <w:name w:val="annotation reference"/>
    <w:uiPriority w:val="99"/>
    <w:unhideWhenUsed/>
    <w:rsid w:val="003671F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671F3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rsid w:val="003671F3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paragraph" w:styleId="Tematkomentarza">
    <w:name w:val="annotation subject"/>
    <w:basedOn w:val="Tekstkomentarza"/>
    <w:next w:val="Tekstkomentarza"/>
    <w:link w:val="TematkomentarzaZnak"/>
    <w:unhideWhenUsed/>
    <w:rsid w:val="003671F3"/>
    <w:rPr>
      <w:b/>
      <w:bCs/>
    </w:rPr>
  </w:style>
  <w:style w:type="character" w:customStyle="1" w:styleId="TematkomentarzaZnak">
    <w:name w:val="Temat komentarza Znak"/>
    <w:link w:val="Tematkomentarza"/>
    <w:rsid w:val="003671F3"/>
    <w:rPr>
      <w:rFonts w:ascii="Times New Roman" w:eastAsia="Times New Roman" w:hAnsi="Times New Roman" w:cs="Times New Roman"/>
      <w:b/>
      <w:bCs/>
      <w:sz w:val="20"/>
      <w:szCs w:val="20"/>
      <w:lang w:val="x-none" w:eastAsia="pl-PL"/>
    </w:rPr>
  </w:style>
  <w:style w:type="paragraph" w:styleId="Zwykytekst">
    <w:name w:val="Plain Text"/>
    <w:basedOn w:val="Normalny"/>
    <w:link w:val="ZwykytekstZnak"/>
    <w:semiHidden/>
    <w:rsid w:val="003671F3"/>
    <w:rPr>
      <w:rFonts w:ascii="Courier New" w:hAnsi="Courier New"/>
      <w:sz w:val="20"/>
      <w:szCs w:val="20"/>
      <w:lang w:val="x-none"/>
    </w:rPr>
  </w:style>
  <w:style w:type="character" w:customStyle="1" w:styleId="ZwykytekstZnak">
    <w:name w:val="Zwykły tekst Znak"/>
    <w:link w:val="Zwykytekst"/>
    <w:semiHidden/>
    <w:rsid w:val="003671F3"/>
    <w:rPr>
      <w:rFonts w:ascii="Courier New" w:eastAsia="Times New Roman" w:hAnsi="Courier New" w:cs="Times New Roman"/>
      <w:sz w:val="20"/>
      <w:szCs w:val="20"/>
      <w:lang w:val="x-none" w:eastAsia="pl-PL"/>
    </w:rPr>
  </w:style>
  <w:style w:type="character" w:customStyle="1" w:styleId="shorttext">
    <w:name w:val="short_text"/>
    <w:basedOn w:val="Domylnaczcionkaakapitu"/>
    <w:rsid w:val="003671F3"/>
  </w:style>
  <w:style w:type="character" w:styleId="Pogrubienie">
    <w:name w:val="Strong"/>
    <w:qFormat/>
    <w:rsid w:val="003671F3"/>
    <w:rPr>
      <w:b/>
      <w:bCs/>
    </w:rPr>
  </w:style>
  <w:style w:type="paragraph" w:styleId="Listapunktowana">
    <w:name w:val="List Bullet"/>
    <w:basedOn w:val="Normalny"/>
    <w:autoRedefine/>
    <w:semiHidden/>
    <w:rsid w:val="003671F3"/>
    <w:pPr>
      <w:numPr>
        <w:numId w:val="6"/>
      </w:numPr>
      <w:ind w:left="540" w:hanging="540"/>
      <w:jc w:val="both"/>
    </w:pPr>
    <w:rPr>
      <w:rFonts w:ascii="Arial" w:hAnsi="Arial" w:cs="Arial"/>
      <w:bCs/>
      <w:lang w:eastAsia="de-DE"/>
    </w:rPr>
  </w:style>
  <w:style w:type="character" w:customStyle="1" w:styleId="attributenametext">
    <w:name w:val="attribute_name_text"/>
    <w:basedOn w:val="Domylnaczcionkaakapitu"/>
    <w:rsid w:val="003671F3"/>
  </w:style>
  <w:style w:type="paragraph" w:customStyle="1" w:styleId="Tabelapozycja">
    <w:name w:val="Tabela pozycja"/>
    <w:basedOn w:val="Normalny"/>
    <w:rsid w:val="003671F3"/>
    <w:rPr>
      <w:rFonts w:ascii="Arial" w:eastAsia="MS Outlook" w:hAnsi="Arial"/>
      <w:sz w:val="22"/>
      <w:szCs w:val="20"/>
    </w:rPr>
  </w:style>
  <w:style w:type="character" w:customStyle="1" w:styleId="big">
    <w:name w:val="big"/>
    <w:basedOn w:val="Domylnaczcionkaakapitu"/>
    <w:rsid w:val="003671F3"/>
  </w:style>
  <w:style w:type="paragraph" w:customStyle="1" w:styleId="headline">
    <w:name w:val="headline"/>
    <w:basedOn w:val="Normalny"/>
    <w:rsid w:val="003671F3"/>
    <w:pPr>
      <w:spacing w:before="100" w:beforeAutospacing="1" w:after="100" w:afterAutospacing="1"/>
    </w:pPr>
  </w:style>
  <w:style w:type="paragraph" w:customStyle="1" w:styleId="western">
    <w:name w:val="western"/>
    <w:basedOn w:val="Normalny"/>
    <w:rsid w:val="003671F3"/>
    <w:pPr>
      <w:spacing w:before="100" w:beforeAutospacing="1" w:after="142" w:line="288" w:lineRule="auto"/>
    </w:pPr>
    <w:rPr>
      <w:color w:val="000000"/>
    </w:rPr>
  </w:style>
  <w:style w:type="character" w:customStyle="1" w:styleId="tech-name">
    <w:name w:val="tech-name"/>
    <w:basedOn w:val="Domylnaczcionkaakapitu"/>
    <w:rsid w:val="003671F3"/>
  </w:style>
  <w:style w:type="character" w:customStyle="1" w:styleId="apple-style-span">
    <w:name w:val="apple-style-span"/>
    <w:basedOn w:val="Domylnaczcionkaakapitu"/>
    <w:rsid w:val="003671F3"/>
  </w:style>
  <w:style w:type="character" w:customStyle="1" w:styleId="hps">
    <w:name w:val="hps"/>
    <w:basedOn w:val="Domylnaczcionkaakapitu"/>
    <w:rsid w:val="003671F3"/>
  </w:style>
  <w:style w:type="paragraph" w:customStyle="1" w:styleId="Zawartotabeli">
    <w:name w:val="Zawartość tabeli"/>
    <w:basedOn w:val="Normalny"/>
    <w:rsid w:val="003671F3"/>
    <w:pPr>
      <w:widowControl w:val="0"/>
      <w:suppressLineNumbers/>
      <w:suppressAutoHyphens/>
    </w:pPr>
    <w:rPr>
      <w:rFonts w:eastAsia="Lucida Sans Unicode" w:cs="Mangal"/>
      <w:kern w:val="1"/>
      <w:lang w:eastAsia="hi-IN" w:bidi="hi-IN"/>
    </w:rPr>
  </w:style>
  <w:style w:type="paragraph" w:customStyle="1" w:styleId="Standard">
    <w:name w:val="Standard"/>
    <w:rsid w:val="003671F3"/>
    <w:pPr>
      <w:widowControl w:val="0"/>
      <w:suppressAutoHyphens/>
      <w:autoSpaceDN w:val="0"/>
      <w:textAlignment w:val="baseline"/>
    </w:pPr>
    <w:rPr>
      <w:rFonts w:ascii="Times New Roman" w:eastAsia="SimSun, 'Arial Unicode MS'" w:hAnsi="Times New Roman" w:cs="Tahoma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3671F3"/>
    <w:pPr>
      <w:suppressAutoHyphens/>
      <w:spacing w:line="360" w:lineRule="auto"/>
      <w:ind w:left="720"/>
    </w:pPr>
    <w:rPr>
      <w:rFonts w:ascii="Calibri" w:eastAsia="Calibri" w:hAnsi="Calibri" w:cs="Calibri"/>
      <w:kern w:val="1"/>
      <w:sz w:val="22"/>
      <w:szCs w:val="22"/>
      <w:lang w:eastAsia="ar-SA"/>
    </w:rPr>
  </w:style>
  <w:style w:type="paragraph" w:styleId="Bezodstpw">
    <w:name w:val="No Spacing"/>
    <w:uiPriority w:val="1"/>
    <w:qFormat/>
    <w:rsid w:val="003671F3"/>
    <w:rPr>
      <w:rFonts w:eastAsia="Times New Roman"/>
      <w:sz w:val="22"/>
      <w:szCs w:val="24"/>
    </w:rPr>
  </w:style>
  <w:style w:type="character" w:customStyle="1" w:styleId="st">
    <w:name w:val="st"/>
    <w:basedOn w:val="Domylnaczcionkaakapitu"/>
    <w:rsid w:val="003671F3"/>
  </w:style>
  <w:style w:type="character" w:customStyle="1" w:styleId="czeinternetowe">
    <w:name w:val="Łącze internetowe"/>
    <w:rsid w:val="003671F3"/>
    <w:rPr>
      <w:rFonts w:ascii="Times New Roman" w:hAnsi="Times New Roman" w:cs="Times New Roman"/>
      <w:color w:val="0000FF"/>
      <w:u w:val="single"/>
    </w:rPr>
  </w:style>
  <w:style w:type="character" w:customStyle="1" w:styleId="tooltipstertooltipstered">
    <w:name w:val="tooltipster tooltipstered"/>
    <w:rsid w:val="009A5731"/>
  </w:style>
  <w:style w:type="paragraph" w:styleId="Poprawka">
    <w:name w:val="Revision"/>
    <w:hidden/>
    <w:uiPriority w:val="99"/>
    <w:semiHidden/>
    <w:rsid w:val="00F70E0E"/>
    <w:rPr>
      <w:rFonts w:ascii="Times New Roman" w:eastAsia="Times New Roman" w:hAnsi="Times New Roman"/>
      <w:sz w:val="24"/>
      <w:szCs w:val="24"/>
    </w:rPr>
  </w:style>
  <w:style w:type="character" w:customStyle="1" w:styleId="Odwoaniedokomentarza2">
    <w:name w:val="Odwołanie do komentarza2"/>
    <w:rsid w:val="00273CF3"/>
    <w:rPr>
      <w:sz w:val="16"/>
      <w:szCs w:val="16"/>
    </w:rPr>
  </w:style>
  <w:style w:type="character" w:customStyle="1" w:styleId="TekstkomentarzaZnak2">
    <w:name w:val="Tekst komentarza Znak2"/>
    <w:uiPriority w:val="99"/>
    <w:semiHidden/>
    <w:rsid w:val="00273CF3"/>
    <w:rPr>
      <w:lang w:eastAsia="zh-CN"/>
    </w:rPr>
  </w:style>
  <w:style w:type="paragraph" w:customStyle="1" w:styleId="TableParagraph">
    <w:name w:val="Table Paragraph"/>
    <w:basedOn w:val="Normalny"/>
    <w:uiPriority w:val="1"/>
    <w:qFormat/>
    <w:rsid w:val="00EA3F65"/>
    <w:pPr>
      <w:widowControl w:val="0"/>
      <w:ind w:left="103" w:right="308"/>
    </w:pPr>
    <w:rPr>
      <w:rFonts w:ascii="Arial" w:eastAsia="Arial" w:hAnsi="Arial" w:cs="Arial"/>
      <w:sz w:val="22"/>
      <w:szCs w:val="22"/>
      <w:lang w:val="en-US" w:eastAsia="en-US"/>
    </w:rPr>
  </w:style>
  <w:style w:type="paragraph" w:customStyle="1" w:styleId="Default">
    <w:name w:val="Default"/>
    <w:rsid w:val="00415C3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4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2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6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8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0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4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7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3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46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6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8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8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9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7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6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30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0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1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6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4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3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0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4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82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2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0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2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1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mowienia.utp.edu.pl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amila.kowalska@utp.edu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BD36A5-7EE3-47FE-BB44-FD6FAA87F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32</Pages>
  <Words>11257</Words>
  <Characters>67547</Characters>
  <Application>Microsoft Office Word</Application>
  <DocSecurity>0</DocSecurity>
  <Lines>562</Lines>
  <Paragraphs>157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78647</CharactersWithSpaces>
  <SharedDoc>false</SharedDoc>
  <HLinks>
    <vt:vector size="24" baseType="variant">
      <vt:variant>
        <vt:i4>655454</vt:i4>
      </vt:variant>
      <vt:variant>
        <vt:i4>9</vt:i4>
      </vt:variant>
      <vt:variant>
        <vt:i4>0</vt:i4>
      </vt:variant>
      <vt:variant>
        <vt:i4>5</vt:i4>
      </vt:variant>
      <vt:variant>
        <vt:lpwstr>http://www.videocardbenchmark.net/high_end_gpus.html</vt:lpwstr>
      </vt:variant>
      <vt:variant>
        <vt:lpwstr/>
      </vt:variant>
      <vt:variant>
        <vt:i4>6291507</vt:i4>
      </vt:variant>
      <vt:variant>
        <vt:i4>6</vt:i4>
      </vt:variant>
      <vt:variant>
        <vt:i4>0</vt:i4>
      </vt:variant>
      <vt:variant>
        <vt:i4>5</vt:i4>
      </vt:variant>
      <vt:variant>
        <vt:lpwstr>http://www.cpubenchmark.net/high_end_cpus.html</vt:lpwstr>
      </vt:variant>
      <vt:variant>
        <vt:lpwstr/>
      </vt:variant>
      <vt:variant>
        <vt:i4>6226024</vt:i4>
      </vt:variant>
      <vt:variant>
        <vt:i4>3</vt:i4>
      </vt:variant>
      <vt:variant>
        <vt:i4>0</vt:i4>
      </vt:variant>
      <vt:variant>
        <vt:i4>5</vt:i4>
      </vt:variant>
      <vt:variant>
        <vt:lpwstr>mailto:kamila.kowalska@utp.edu.pl</vt:lpwstr>
      </vt:variant>
      <vt:variant>
        <vt:lpwstr/>
      </vt:variant>
      <vt:variant>
        <vt:i4>1376349</vt:i4>
      </vt:variant>
      <vt:variant>
        <vt:i4>0</vt:i4>
      </vt:variant>
      <vt:variant>
        <vt:i4>0</vt:i4>
      </vt:variant>
      <vt:variant>
        <vt:i4>5</vt:i4>
      </vt:variant>
      <vt:variant>
        <vt:lpwstr>http://www.zamowienia.utp.edu.pl/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Przetargi UTP</dc:creator>
  <cp:keywords/>
  <dc:description/>
  <cp:lastModifiedBy>AZZP</cp:lastModifiedBy>
  <cp:revision>49</cp:revision>
  <cp:lastPrinted>2017-09-11T12:05:00Z</cp:lastPrinted>
  <dcterms:created xsi:type="dcterms:W3CDTF">2020-01-03T08:55:00Z</dcterms:created>
  <dcterms:modified xsi:type="dcterms:W3CDTF">2020-02-06T08:47:00Z</dcterms:modified>
</cp:coreProperties>
</file>